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700" w:type="dxa"/>
        <w:tblCellSpacing w:w="0" w:type="dxa"/>
        <w:tblInd w:w="40" w:type="dxa"/>
        <w:tblLook w:val="04A0"/>
      </w:tblPr>
      <w:tblGrid>
        <w:gridCol w:w="3129"/>
        <w:gridCol w:w="6571"/>
      </w:tblGrid>
      <w:tr w:rsidR="00D728A8" w:rsidRPr="00FC214B" w:rsidTr="00ED745E">
        <w:trPr>
          <w:tblCellSpacing w:w="0" w:type="dxa"/>
        </w:trPr>
        <w:tc>
          <w:tcPr>
            <w:tcW w:w="5000" w:type="pct"/>
            <w:gridSpan w:val="2"/>
            <w:tcMar>
              <w:top w:w="20" w:type="dxa"/>
              <w:left w:w="20" w:type="dxa"/>
              <w:bottom w:w="20" w:type="dxa"/>
              <w:right w:w="20" w:type="dxa"/>
            </w:tcMar>
            <w:hideMark/>
          </w:tcPr>
          <w:p w:rsidR="00D728A8" w:rsidRPr="00FC214B" w:rsidRDefault="008538C0" w:rsidP="005A3792">
            <w:pPr>
              <w:pStyle w:val="NoSpacing"/>
              <w:jc w:val="both"/>
              <w:rPr>
                <w:rFonts w:asciiTheme="minorHAnsi" w:hAnsiTheme="minorHAnsi" w:cstheme="minorHAnsi"/>
                <w:b/>
                <w:bCs/>
                <w:lang w:val="es-ES"/>
              </w:rPr>
            </w:pPr>
            <w:r w:rsidRPr="00FC214B">
              <w:rPr>
                <w:rStyle w:val="ax1"/>
                <w:rFonts w:asciiTheme="minorHAnsi" w:hAnsiTheme="minorHAnsi" w:cstheme="minorHAnsi"/>
                <w:sz w:val="22"/>
                <w:szCs w:val="22"/>
                <w:lang w:val="es-ES"/>
              </w:rPr>
              <w:t>ANEXA nr. 2</w:t>
            </w:r>
            <w:r w:rsidR="00D728A8" w:rsidRPr="00FC214B">
              <w:rPr>
                <w:rStyle w:val="ax1"/>
                <w:rFonts w:asciiTheme="minorHAnsi" w:hAnsiTheme="minorHAnsi" w:cstheme="minorHAnsi"/>
                <w:sz w:val="22"/>
                <w:szCs w:val="22"/>
                <w:lang w:val="es-ES"/>
              </w:rPr>
              <w:t>:</w:t>
            </w:r>
            <w:r w:rsidR="00D728A8" w:rsidRPr="00FC214B">
              <w:rPr>
                <w:rStyle w:val="tax1"/>
                <w:rFonts w:asciiTheme="minorHAnsi" w:hAnsiTheme="minorHAnsi" w:cstheme="minorHAnsi"/>
                <w:sz w:val="22"/>
                <w:szCs w:val="22"/>
                <w:lang w:val="es-ES"/>
              </w:rPr>
              <w:t>NOTĂ DE PREZENTARE</w:t>
            </w:r>
          </w:p>
        </w:tc>
      </w:tr>
      <w:tr w:rsidR="00D728A8" w:rsidRPr="00FC214B" w:rsidTr="00ED745E">
        <w:trPr>
          <w:trHeight w:val="451"/>
          <w:tblCellSpacing w:w="0" w:type="dxa"/>
        </w:trPr>
        <w:tc>
          <w:tcPr>
            <w:tcW w:w="5000" w:type="pct"/>
            <w:gridSpan w:val="2"/>
            <w:tcMar>
              <w:top w:w="20" w:type="dxa"/>
              <w:left w:w="20" w:type="dxa"/>
              <w:bottom w:w="20" w:type="dxa"/>
              <w:right w:w="20" w:type="dxa"/>
            </w:tcMar>
            <w:hideMark/>
          </w:tcPr>
          <w:p w:rsidR="00D728A8" w:rsidRPr="00FC214B" w:rsidRDefault="00D728A8" w:rsidP="005A3792">
            <w:pPr>
              <w:spacing w:after="0" w:line="240" w:lineRule="auto"/>
              <w:rPr>
                <w:rStyle w:val="ax1"/>
                <w:rFonts w:asciiTheme="minorHAnsi" w:hAnsiTheme="minorHAnsi" w:cstheme="minorHAnsi"/>
                <w:sz w:val="22"/>
                <w:szCs w:val="22"/>
              </w:rPr>
            </w:pPr>
          </w:p>
        </w:tc>
      </w:tr>
      <w:tr w:rsidR="00D728A8" w:rsidRPr="00FC214B" w:rsidTr="00ED745E">
        <w:trPr>
          <w:trHeight w:val="38"/>
          <w:tblCellSpacing w:w="0" w:type="dxa"/>
        </w:trPr>
        <w:tc>
          <w:tcPr>
            <w:tcW w:w="1613" w:type="pct"/>
            <w:tcMar>
              <w:top w:w="20" w:type="dxa"/>
              <w:left w:w="20" w:type="dxa"/>
              <w:bottom w:w="20" w:type="dxa"/>
              <w:right w:w="20" w:type="dxa"/>
            </w:tcMar>
          </w:tcPr>
          <w:p w:rsidR="00D728A8" w:rsidRPr="00FC214B" w:rsidRDefault="00D728A8" w:rsidP="005A3792">
            <w:pPr>
              <w:pStyle w:val="NoSpacing"/>
              <w:jc w:val="both"/>
              <w:rPr>
                <w:rStyle w:val="ax1"/>
                <w:rFonts w:asciiTheme="minorHAnsi" w:hAnsiTheme="minorHAnsi" w:cstheme="minorHAnsi"/>
                <w:bCs w:val="0"/>
                <w:sz w:val="22"/>
                <w:szCs w:val="22"/>
                <w:lang w:val="es-ES"/>
              </w:rPr>
            </w:pPr>
            <w:r w:rsidRPr="00FC214B">
              <w:rPr>
                <w:rStyle w:val="pt1"/>
                <w:rFonts w:asciiTheme="minorHAnsi" w:hAnsiTheme="minorHAnsi" w:cstheme="minorHAnsi"/>
                <w:bCs w:val="0"/>
                <w:color w:val="auto"/>
                <w:lang w:val="es-ES"/>
              </w:rPr>
              <w:t>1.</w:t>
            </w:r>
            <w:r w:rsidRPr="00FC214B">
              <w:rPr>
                <w:rStyle w:val="tpt1"/>
                <w:rFonts w:asciiTheme="minorHAnsi" w:hAnsiTheme="minorHAnsi" w:cstheme="minorHAnsi"/>
                <w:b/>
                <w:lang w:val="es-ES"/>
              </w:rPr>
              <w:t xml:space="preserve"> Date generale:</w:t>
            </w:r>
          </w:p>
        </w:tc>
        <w:tc>
          <w:tcPr>
            <w:tcW w:w="3387" w:type="pct"/>
          </w:tcPr>
          <w:p w:rsidR="00D728A8" w:rsidRPr="00FC214B" w:rsidRDefault="00D728A8" w:rsidP="005A3792">
            <w:pPr>
              <w:spacing w:after="0" w:line="240" w:lineRule="auto"/>
              <w:rPr>
                <w:rStyle w:val="ax1"/>
                <w:rFonts w:asciiTheme="minorHAnsi" w:hAnsiTheme="minorHAnsi" w:cstheme="minorHAnsi"/>
                <w:sz w:val="22"/>
                <w:szCs w:val="22"/>
              </w:rPr>
            </w:pPr>
          </w:p>
        </w:tc>
      </w:tr>
      <w:tr w:rsidR="00D728A8" w:rsidRPr="00FC214B" w:rsidTr="00ED745E">
        <w:trPr>
          <w:trHeight w:val="32"/>
          <w:tblCellSpacing w:w="0" w:type="dxa"/>
        </w:trPr>
        <w:tc>
          <w:tcPr>
            <w:tcW w:w="1613" w:type="pct"/>
            <w:tcMar>
              <w:top w:w="20" w:type="dxa"/>
              <w:left w:w="20" w:type="dxa"/>
              <w:bottom w:w="20" w:type="dxa"/>
              <w:right w:w="20" w:type="dxa"/>
            </w:tcMar>
          </w:tcPr>
          <w:p w:rsidR="00D728A8" w:rsidRPr="00FC214B" w:rsidRDefault="00AC6609" w:rsidP="005A3792">
            <w:pPr>
              <w:spacing w:after="0" w:line="240" w:lineRule="auto"/>
              <w:rPr>
                <w:rStyle w:val="ax1"/>
                <w:rFonts w:asciiTheme="minorHAnsi" w:hAnsiTheme="minorHAnsi" w:cstheme="minorHAnsi"/>
                <w:sz w:val="22"/>
                <w:szCs w:val="22"/>
              </w:rPr>
            </w:pPr>
            <w:hyperlink r:id="rId7" w:anchor="#" w:history="1"/>
            <w:r w:rsidR="00D728A8" w:rsidRPr="00FC214B">
              <w:rPr>
                <w:rStyle w:val="tpa1"/>
                <w:rFonts w:asciiTheme="minorHAnsi" w:hAnsiTheme="minorHAnsi" w:cstheme="minorHAnsi"/>
                <w:lang w:val="es-ES"/>
              </w:rPr>
              <w:t xml:space="preserve">Obiectivul de investiţii: </w:t>
            </w:r>
            <w:r w:rsidR="00D728A8" w:rsidRPr="00FC214B">
              <w:rPr>
                <w:rStyle w:val="tpa1"/>
                <w:rFonts w:asciiTheme="minorHAnsi" w:hAnsiTheme="minorHAnsi" w:cstheme="minorHAnsi"/>
                <w:lang w:val="es-ES"/>
              </w:rPr>
              <w:tab/>
            </w:r>
          </w:p>
        </w:tc>
        <w:tc>
          <w:tcPr>
            <w:tcW w:w="3387" w:type="pct"/>
          </w:tcPr>
          <w:p w:rsidR="00D728A8" w:rsidRPr="00FC214B" w:rsidRDefault="00D728A8" w:rsidP="005A3792">
            <w:pPr>
              <w:spacing w:after="0" w:line="240" w:lineRule="auto"/>
              <w:jc w:val="center"/>
              <w:rPr>
                <w:rStyle w:val="tpa1"/>
                <w:rFonts w:asciiTheme="minorHAnsi" w:hAnsiTheme="minorHAnsi" w:cstheme="minorHAnsi"/>
              </w:rPr>
            </w:pPr>
            <w:r w:rsidRPr="00FC214B">
              <w:rPr>
                <w:rStyle w:val="tpa1"/>
                <w:rFonts w:asciiTheme="minorHAnsi" w:hAnsiTheme="minorHAnsi" w:cstheme="minorHAnsi"/>
                <w:b/>
                <w:lang w:val="es-ES"/>
              </w:rPr>
              <w:t>“</w:t>
            </w:r>
            <w:r w:rsidR="003C593A" w:rsidRPr="00FC214B">
              <w:rPr>
                <w:rFonts w:asciiTheme="minorHAnsi" w:hAnsiTheme="minorHAnsi" w:cstheme="minorHAnsi"/>
                <w:bCs/>
              </w:rPr>
              <w:t>C</w:t>
            </w:r>
            <w:r w:rsidR="00C142D4">
              <w:rPr>
                <w:rFonts w:asciiTheme="minorHAnsi" w:hAnsiTheme="minorHAnsi" w:cstheme="minorHAnsi"/>
                <w:bCs/>
              </w:rPr>
              <w:t>omplex</w:t>
            </w:r>
            <w:r w:rsidR="003C593A" w:rsidRPr="00FC214B">
              <w:rPr>
                <w:rFonts w:asciiTheme="minorHAnsi" w:hAnsiTheme="minorHAnsi" w:cstheme="minorHAnsi"/>
                <w:bCs/>
              </w:rPr>
              <w:t xml:space="preserve"> de educatie ecologica non-formala Lacul Bodi Ferneziu – Infiintare Taberele Viitorului in </w:t>
            </w:r>
            <w:r w:rsidR="00C142D4">
              <w:rPr>
                <w:rFonts w:asciiTheme="minorHAnsi" w:hAnsiTheme="minorHAnsi" w:cstheme="minorHAnsi"/>
                <w:bCs/>
              </w:rPr>
              <w:t xml:space="preserve">municipiul </w:t>
            </w:r>
            <w:r w:rsidR="003C593A" w:rsidRPr="00FC214B">
              <w:rPr>
                <w:rFonts w:asciiTheme="minorHAnsi" w:hAnsiTheme="minorHAnsi" w:cstheme="minorHAnsi"/>
                <w:bCs/>
              </w:rPr>
              <w:t>Baia Mare</w:t>
            </w:r>
            <w:r w:rsidRPr="00FC214B">
              <w:rPr>
                <w:rStyle w:val="tpa1"/>
                <w:rFonts w:asciiTheme="minorHAnsi" w:hAnsiTheme="minorHAnsi" w:cstheme="minorHAnsi"/>
                <w:b/>
                <w:lang w:val="es-ES"/>
              </w:rPr>
              <w:t>”</w:t>
            </w:r>
          </w:p>
          <w:p w:rsidR="00D728A8" w:rsidRPr="00FC214B" w:rsidRDefault="00D728A8" w:rsidP="005A3792">
            <w:pPr>
              <w:pStyle w:val="NoSpacing"/>
              <w:jc w:val="both"/>
              <w:rPr>
                <w:rStyle w:val="ax1"/>
                <w:rFonts w:asciiTheme="minorHAnsi" w:hAnsiTheme="minorHAnsi" w:cstheme="minorHAnsi"/>
                <w:bCs w:val="0"/>
                <w:sz w:val="22"/>
                <w:szCs w:val="22"/>
              </w:rPr>
            </w:pPr>
          </w:p>
        </w:tc>
      </w:tr>
      <w:tr w:rsidR="00D728A8" w:rsidRPr="00FC214B" w:rsidTr="00ED745E">
        <w:trPr>
          <w:trHeight w:val="32"/>
          <w:tblCellSpacing w:w="0" w:type="dxa"/>
        </w:trPr>
        <w:tc>
          <w:tcPr>
            <w:tcW w:w="1613" w:type="pct"/>
            <w:tcMar>
              <w:top w:w="20" w:type="dxa"/>
              <w:left w:w="20" w:type="dxa"/>
              <w:bottom w:w="20" w:type="dxa"/>
              <w:right w:w="20" w:type="dxa"/>
            </w:tcMar>
          </w:tcPr>
          <w:p w:rsidR="00D728A8" w:rsidRPr="00FC214B" w:rsidRDefault="00AC6609" w:rsidP="005A3792">
            <w:pPr>
              <w:spacing w:after="0" w:line="240" w:lineRule="auto"/>
              <w:rPr>
                <w:rStyle w:val="ax1"/>
                <w:rFonts w:asciiTheme="minorHAnsi" w:hAnsiTheme="minorHAnsi" w:cstheme="minorHAnsi"/>
                <w:sz w:val="22"/>
                <w:szCs w:val="22"/>
              </w:rPr>
            </w:pPr>
            <w:hyperlink r:id="rId8" w:anchor="#" w:history="1"/>
            <w:r w:rsidR="00D728A8" w:rsidRPr="00FC214B">
              <w:rPr>
                <w:rStyle w:val="tpa1"/>
                <w:rFonts w:asciiTheme="minorHAnsi" w:hAnsiTheme="minorHAnsi" w:cstheme="minorHAnsi"/>
                <w:lang w:val="es-ES"/>
              </w:rPr>
              <w:t>Ordonator de credite:</w:t>
            </w:r>
          </w:p>
        </w:tc>
        <w:tc>
          <w:tcPr>
            <w:tcW w:w="3387" w:type="pct"/>
          </w:tcPr>
          <w:p w:rsidR="00D728A8" w:rsidRPr="00FC214B" w:rsidRDefault="00D728A8" w:rsidP="005A3792">
            <w:pPr>
              <w:pStyle w:val="NoSpacing"/>
              <w:jc w:val="both"/>
              <w:rPr>
                <w:rStyle w:val="ax1"/>
                <w:rFonts w:asciiTheme="minorHAnsi" w:hAnsiTheme="minorHAnsi" w:cstheme="minorHAnsi"/>
                <w:bCs w:val="0"/>
                <w:sz w:val="22"/>
                <w:szCs w:val="22"/>
              </w:rPr>
            </w:pPr>
            <w:r w:rsidRPr="00FC214B">
              <w:rPr>
                <w:rStyle w:val="tsp1"/>
                <w:rFonts w:asciiTheme="minorHAnsi" w:hAnsiTheme="minorHAnsi" w:cstheme="minorHAnsi"/>
                <w:b/>
              </w:rPr>
              <w:t>Municipiul Baia Mare, str. Gheorghe Şincai, nr. 37, jud. Maramureș</w:t>
            </w:r>
            <w:r w:rsidRPr="00FC214B">
              <w:rPr>
                <w:rStyle w:val="tsp1"/>
                <w:rFonts w:asciiTheme="minorHAnsi" w:hAnsiTheme="minorHAnsi" w:cstheme="minorHAnsi"/>
              </w:rPr>
              <w:t>.</w:t>
            </w:r>
          </w:p>
        </w:tc>
      </w:tr>
      <w:tr w:rsidR="00D728A8" w:rsidRPr="00FC214B" w:rsidTr="00ED745E">
        <w:trPr>
          <w:trHeight w:val="32"/>
          <w:tblCellSpacing w:w="0" w:type="dxa"/>
        </w:trPr>
        <w:tc>
          <w:tcPr>
            <w:tcW w:w="1613" w:type="pct"/>
            <w:tcMar>
              <w:top w:w="20" w:type="dxa"/>
              <w:left w:w="20" w:type="dxa"/>
              <w:bottom w:w="20" w:type="dxa"/>
              <w:right w:w="20" w:type="dxa"/>
            </w:tcMar>
          </w:tcPr>
          <w:p w:rsidR="00D728A8" w:rsidRPr="00FC214B" w:rsidRDefault="00AC6609" w:rsidP="005A3792">
            <w:pPr>
              <w:spacing w:after="0" w:line="240" w:lineRule="auto"/>
              <w:rPr>
                <w:rStyle w:val="ax1"/>
                <w:rFonts w:asciiTheme="minorHAnsi" w:hAnsiTheme="minorHAnsi" w:cstheme="minorHAnsi"/>
                <w:sz w:val="22"/>
                <w:szCs w:val="22"/>
              </w:rPr>
            </w:pPr>
            <w:hyperlink r:id="rId9" w:anchor="#" w:history="1"/>
            <w:r w:rsidR="00D728A8" w:rsidRPr="00FC214B">
              <w:rPr>
                <w:rStyle w:val="tpa1"/>
                <w:rFonts w:asciiTheme="minorHAnsi" w:hAnsiTheme="minorHAnsi" w:cstheme="minorHAnsi"/>
                <w:lang w:val="es-ES"/>
              </w:rPr>
              <w:t xml:space="preserve">Beneficiar: </w:t>
            </w:r>
            <w:r w:rsidR="00D728A8" w:rsidRPr="00FC214B">
              <w:rPr>
                <w:rStyle w:val="tpa1"/>
                <w:rFonts w:asciiTheme="minorHAnsi" w:hAnsiTheme="minorHAnsi" w:cstheme="minorHAnsi"/>
                <w:lang w:val="es-ES"/>
              </w:rPr>
              <w:tab/>
            </w:r>
          </w:p>
        </w:tc>
        <w:tc>
          <w:tcPr>
            <w:tcW w:w="3387" w:type="pct"/>
          </w:tcPr>
          <w:p w:rsidR="00D728A8" w:rsidRPr="00FC214B" w:rsidRDefault="00D728A8" w:rsidP="005A3792">
            <w:pPr>
              <w:pStyle w:val="NoSpacing"/>
              <w:jc w:val="both"/>
              <w:rPr>
                <w:rStyle w:val="ax1"/>
                <w:rFonts w:asciiTheme="minorHAnsi" w:hAnsiTheme="minorHAnsi" w:cstheme="minorHAnsi"/>
                <w:bCs w:val="0"/>
                <w:sz w:val="22"/>
                <w:szCs w:val="22"/>
              </w:rPr>
            </w:pPr>
            <w:r w:rsidRPr="00FC214B">
              <w:rPr>
                <w:rStyle w:val="tsp1"/>
                <w:rFonts w:asciiTheme="minorHAnsi" w:hAnsiTheme="minorHAnsi" w:cstheme="minorHAnsi"/>
                <w:b/>
              </w:rPr>
              <w:t>Municipiul Baia Mare, str. Gheorghe Şincai, nr. 37, jud. Maramureș</w:t>
            </w:r>
            <w:r w:rsidRPr="00FC214B">
              <w:rPr>
                <w:rStyle w:val="tsp1"/>
                <w:rFonts w:asciiTheme="minorHAnsi" w:hAnsiTheme="minorHAnsi" w:cstheme="minorHAnsi"/>
              </w:rPr>
              <w:t>.</w:t>
            </w:r>
          </w:p>
        </w:tc>
      </w:tr>
      <w:tr w:rsidR="00D728A8" w:rsidRPr="00FC214B" w:rsidTr="00ED745E">
        <w:trPr>
          <w:trHeight w:val="32"/>
          <w:tblCellSpacing w:w="0" w:type="dxa"/>
        </w:trPr>
        <w:tc>
          <w:tcPr>
            <w:tcW w:w="1613" w:type="pct"/>
            <w:tcMar>
              <w:top w:w="20" w:type="dxa"/>
              <w:left w:w="20" w:type="dxa"/>
              <w:bottom w:w="20" w:type="dxa"/>
              <w:right w:w="20" w:type="dxa"/>
            </w:tcMar>
          </w:tcPr>
          <w:p w:rsidR="00D728A8" w:rsidRPr="00FC214B" w:rsidRDefault="00AC6609" w:rsidP="005A3792">
            <w:pPr>
              <w:spacing w:after="0" w:line="240" w:lineRule="auto"/>
              <w:rPr>
                <w:rStyle w:val="ax1"/>
                <w:rFonts w:asciiTheme="minorHAnsi" w:hAnsiTheme="minorHAnsi" w:cstheme="minorHAnsi"/>
                <w:sz w:val="22"/>
                <w:szCs w:val="22"/>
              </w:rPr>
            </w:pPr>
            <w:hyperlink r:id="rId10" w:anchor="#" w:history="1"/>
            <w:r w:rsidR="00D728A8" w:rsidRPr="00FC214B">
              <w:rPr>
                <w:rStyle w:val="tpa1"/>
                <w:rFonts w:asciiTheme="minorHAnsi" w:hAnsiTheme="minorHAnsi" w:cstheme="minorHAnsi"/>
                <w:lang w:val="es-ES"/>
              </w:rPr>
              <w:t xml:space="preserve">Proiectant:  </w:t>
            </w:r>
          </w:p>
        </w:tc>
        <w:tc>
          <w:tcPr>
            <w:tcW w:w="3387" w:type="pct"/>
          </w:tcPr>
          <w:p w:rsidR="00D728A8" w:rsidRPr="00FC214B" w:rsidRDefault="009F3A71" w:rsidP="003C593A">
            <w:pPr>
              <w:pStyle w:val="NoSpacing"/>
              <w:jc w:val="both"/>
              <w:rPr>
                <w:rStyle w:val="ax1"/>
                <w:rFonts w:asciiTheme="minorHAnsi" w:hAnsiTheme="minorHAnsi" w:cstheme="minorHAnsi"/>
                <w:bCs w:val="0"/>
                <w:sz w:val="22"/>
                <w:szCs w:val="22"/>
                <w:lang w:val="es-ES"/>
              </w:rPr>
            </w:pPr>
            <w:r w:rsidRPr="00FC214B">
              <w:rPr>
                <w:rStyle w:val="ax1"/>
                <w:rFonts w:asciiTheme="minorHAnsi" w:hAnsiTheme="minorHAnsi" w:cstheme="minorHAnsi"/>
                <w:sz w:val="22"/>
                <w:szCs w:val="22"/>
                <w:lang w:val="es-ES"/>
              </w:rPr>
              <w:t xml:space="preserve">S.C. </w:t>
            </w:r>
            <w:r w:rsidR="003C593A" w:rsidRPr="00FC214B">
              <w:rPr>
                <w:rStyle w:val="ax1"/>
                <w:rFonts w:asciiTheme="minorHAnsi" w:hAnsiTheme="minorHAnsi" w:cstheme="minorHAnsi"/>
                <w:sz w:val="22"/>
                <w:szCs w:val="22"/>
                <w:lang w:val="es-ES"/>
              </w:rPr>
              <w:t>KUBO INVESTMENTS</w:t>
            </w:r>
            <w:r w:rsidRPr="00FC214B">
              <w:rPr>
                <w:rStyle w:val="ax1"/>
                <w:rFonts w:asciiTheme="minorHAnsi" w:hAnsiTheme="minorHAnsi" w:cstheme="minorHAnsi"/>
                <w:sz w:val="22"/>
                <w:szCs w:val="22"/>
                <w:lang w:val="es-ES"/>
              </w:rPr>
              <w:t xml:space="preserve"> S.R.L.</w:t>
            </w:r>
          </w:p>
        </w:tc>
      </w:tr>
      <w:tr w:rsidR="00D728A8" w:rsidRPr="00FC214B" w:rsidTr="00ED745E">
        <w:trPr>
          <w:trHeight w:val="32"/>
          <w:tblCellSpacing w:w="0" w:type="dxa"/>
        </w:trPr>
        <w:tc>
          <w:tcPr>
            <w:tcW w:w="1613" w:type="pct"/>
            <w:tcMar>
              <w:top w:w="20" w:type="dxa"/>
              <w:left w:w="20" w:type="dxa"/>
              <w:bottom w:w="20" w:type="dxa"/>
              <w:right w:w="20" w:type="dxa"/>
            </w:tcMar>
          </w:tcPr>
          <w:p w:rsidR="00D728A8" w:rsidRPr="00FC214B" w:rsidRDefault="00AC6609" w:rsidP="005A3792">
            <w:pPr>
              <w:spacing w:after="0" w:line="240" w:lineRule="auto"/>
              <w:rPr>
                <w:rStyle w:val="ax1"/>
                <w:rFonts w:asciiTheme="minorHAnsi" w:hAnsiTheme="minorHAnsi" w:cstheme="minorHAnsi"/>
                <w:sz w:val="22"/>
                <w:szCs w:val="22"/>
              </w:rPr>
            </w:pPr>
            <w:hyperlink r:id="rId11" w:anchor="#" w:history="1"/>
            <w:r w:rsidR="00D728A8" w:rsidRPr="00FC214B">
              <w:rPr>
                <w:rStyle w:val="tpa1"/>
                <w:rFonts w:asciiTheme="minorHAnsi" w:hAnsiTheme="minorHAnsi" w:cstheme="minorHAnsi"/>
                <w:lang w:val="es-ES"/>
              </w:rPr>
              <w:t>Proiect nr./Faza de proiectare:</w:t>
            </w:r>
          </w:p>
        </w:tc>
        <w:tc>
          <w:tcPr>
            <w:tcW w:w="3387" w:type="pct"/>
          </w:tcPr>
          <w:p w:rsidR="00D728A8" w:rsidRPr="00FC214B" w:rsidRDefault="00614136" w:rsidP="005A3792">
            <w:pPr>
              <w:pStyle w:val="NoSpacing"/>
              <w:jc w:val="both"/>
              <w:rPr>
                <w:rStyle w:val="ax1"/>
                <w:rFonts w:asciiTheme="minorHAnsi" w:hAnsiTheme="minorHAnsi" w:cstheme="minorHAnsi"/>
                <w:b w:val="0"/>
                <w:bCs w:val="0"/>
                <w:sz w:val="22"/>
                <w:szCs w:val="22"/>
                <w:lang w:val="es-ES"/>
              </w:rPr>
            </w:pPr>
            <w:r w:rsidRPr="00FC214B">
              <w:rPr>
                <w:rStyle w:val="ax1"/>
                <w:rFonts w:asciiTheme="minorHAnsi" w:hAnsiTheme="minorHAnsi" w:cstheme="minorHAnsi"/>
                <w:bCs w:val="0"/>
                <w:sz w:val="22"/>
                <w:szCs w:val="22"/>
                <w:lang w:val="es-ES"/>
              </w:rPr>
              <w:t>S</w:t>
            </w:r>
            <w:r w:rsidRPr="00FC214B">
              <w:rPr>
                <w:rStyle w:val="ax1"/>
                <w:rFonts w:asciiTheme="minorHAnsi" w:hAnsiTheme="minorHAnsi" w:cstheme="minorHAnsi"/>
                <w:sz w:val="22"/>
                <w:szCs w:val="22"/>
                <w:lang w:val="es-ES"/>
              </w:rPr>
              <w:t>.F.</w:t>
            </w:r>
          </w:p>
        </w:tc>
      </w:tr>
      <w:tr w:rsidR="00D728A8" w:rsidRPr="00FC214B" w:rsidTr="00ED745E">
        <w:trPr>
          <w:trHeight w:val="32"/>
          <w:tblCellSpacing w:w="0" w:type="dxa"/>
        </w:trPr>
        <w:tc>
          <w:tcPr>
            <w:tcW w:w="1613" w:type="pct"/>
            <w:tcMar>
              <w:top w:w="20" w:type="dxa"/>
              <w:left w:w="20" w:type="dxa"/>
              <w:bottom w:w="20" w:type="dxa"/>
              <w:right w:w="20" w:type="dxa"/>
            </w:tcMar>
          </w:tcPr>
          <w:p w:rsidR="00D728A8" w:rsidRPr="00FC214B" w:rsidRDefault="00AC6609" w:rsidP="005A3792">
            <w:pPr>
              <w:spacing w:after="0" w:line="240" w:lineRule="auto"/>
              <w:rPr>
                <w:rStyle w:val="ax1"/>
                <w:rFonts w:asciiTheme="minorHAnsi" w:hAnsiTheme="minorHAnsi" w:cstheme="minorHAnsi"/>
                <w:sz w:val="22"/>
                <w:szCs w:val="22"/>
              </w:rPr>
            </w:pPr>
            <w:hyperlink r:id="rId12" w:anchor="#" w:history="1"/>
            <w:r w:rsidR="00D728A8" w:rsidRPr="00FC214B">
              <w:rPr>
                <w:rStyle w:val="tpa1"/>
                <w:rFonts w:asciiTheme="minorHAnsi" w:hAnsiTheme="minorHAnsi" w:cstheme="minorHAnsi"/>
                <w:lang w:val="es-ES"/>
              </w:rPr>
              <w:t>Amplasamentul obiectivului:</w:t>
            </w:r>
          </w:p>
        </w:tc>
        <w:tc>
          <w:tcPr>
            <w:tcW w:w="3387" w:type="pct"/>
          </w:tcPr>
          <w:p w:rsidR="00425737" w:rsidRPr="00FC214B" w:rsidRDefault="003C593A" w:rsidP="00425737">
            <w:pPr>
              <w:pStyle w:val="Heading1"/>
              <w:ind w:left="0"/>
              <w:jc w:val="both"/>
              <w:rPr>
                <w:rFonts w:asciiTheme="minorHAnsi" w:hAnsiTheme="minorHAnsi" w:cstheme="minorHAnsi"/>
                <w:b w:val="0"/>
                <w:sz w:val="22"/>
                <w:szCs w:val="22"/>
              </w:rPr>
            </w:pPr>
            <w:r w:rsidRPr="00FC214B">
              <w:rPr>
                <w:rFonts w:asciiTheme="minorHAnsi" w:hAnsiTheme="minorHAnsi" w:cstheme="minorHAnsi"/>
                <w:b w:val="0"/>
                <w:sz w:val="22"/>
                <w:szCs w:val="22"/>
              </w:rPr>
              <w:t>CARTIER FERNEZIU</w:t>
            </w:r>
            <w:r w:rsidR="00425737" w:rsidRPr="00FC214B">
              <w:rPr>
                <w:rFonts w:asciiTheme="minorHAnsi" w:hAnsiTheme="minorHAnsi" w:cstheme="minorHAnsi"/>
                <w:b w:val="0"/>
                <w:sz w:val="22"/>
                <w:szCs w:val="22"/>
              </w:rPr>
              <w:t xml:space="preserve">, BAIAMARE, JUD.MARAMUREȘ, CF </w:t>
            </w:r>
            <w:r w:rsidRPr="00FC214B">
              <w:rPr>
                <w:rFonts w:asciiTheme="minorHAnsi" w:hAnsiTheme="minorHAnsi" w:cstheme="minorHAnsi"/>
                <w:b w:val="0"/>
                <w:sz w:val="22"/>
                <w:szCs w:val="22"/>
              </w:rPr>
              <w:t>135714</w:t>
            </w:r>
          </w:p>
          <w:p w:rsidR="006B2759" w:rsidRPr="00FC214B" w:rsidRDefault="006B2759" w:rsidP="005A3792">
            <w:pPr>
              <w:pStyle w:val="NoSpacing"/>
              <w:jc w:val="both"/>
              <w:rPr>
                <w:rStyle w:val="ax1"/>
                <w:rFonts w:asciiTheme="minorHAnsi" w:hAnsiTheme="minorHAnsi" w:cstheme="minorHAnsi"/>
                <w:bCs w:val="0"/>
                <w:sz w:val="22"/>
                <w:szCs w:val="22"/>
              </w:rPr>
            </w:pPr>
          </w:p>
        </w:tc>
      </w:tr>
    </w:tbl>
    <w:p w:rsidR="00873764" w:rsidRPr="00FC214B" w:rsidRDefault="00873764" w:rsidP="005A3792">
      <w:pPr>
        <w:pStyle w:val="NoSpacing"/>
        <w:jc w:val="both"/>
        <w:rPr>
          <w:rStyle w:val="tpa1"/>
          <w:rFonts w:asciiTheme="minorHAnsi" w:hAnsiTheme="minorHAnsi" w:cstheme="minorHAnsi"/>
          <w:lang w:val="es-ES"/>
        </w:rPr>
      </w:pPr>
    </w:p>
    <w:p w:rsidR="00CC0CA1" w:rsidRPr="00FC214B" w:rsidRDefault="00873764" w:rsidP="005A3792">
      <w:pPr>
        <w:pStyle w:val="NoSpacing"/>
        <w:jc w:val="both"/>
        <w:rPr>
          <w:rStyle w:val="tpt1"/>
          <w:rFonts w:asciiTheme="minorHAnsi" w:hAnsiTheme="minorHAnsi" w:cstheme="minorHAnsi"/>
          <w:b/>
          <w:lang w:val="es-ES"/>
        </w:rPr>
      </w:pPr>
      <w:r w:rsidRPr="00FC214B">
        <w:rPr>
          <w:rStyle w:val="pt1"/>
          <w:rFonts w:asciiTheme="minorHAnsi" w:hAnsiTheme="minorHAnsi" w:cstheme="minorHAnsi"/>
          <w:color w:val="auto"/>
          <w:lang w:val="es-ES"/>
        </w:rPr>
        <w:t>2.</w:t>
      </w:r>
      <w:r w:rsidRPr="00FC214B">
        <w:rPr>
          <w:rStyle w:val="tpt1"/>
          <w:rFonts w:asciiTheme="minorHAnsi" w:hAnsiTheme="minorHAnsi" w:cstheme="minorHAnsi"/>
          <w:b/>
          <w:lang w:val="es-ES"/>
        </w:rPr>
        <w:t>Indicatorii tehnico-economici:</w:t>
      </w:r>
    </w:p>
    <w:p w:rsidR="00D40A77" w:rsidRPr="00FC214B" w:rsidRDefault="004568B7" w:rsidP="005A3792">
      <w:pPr>
        <w:pStyle w:val="Standard"/>
        <w:shd w:val="clear" w:color="auto" w:fill="FFFFFF"/>
        <w:spacing w:after="0" w:line="240" w:lineRule="auto"/>
        <w:ind w:firstLine="0"/>
        <w:rPr>
          <w:rFonts w:asciiTheme="minorHAnsi" w:eastAsia="Arial Narrow" w:hAnsiTheme="minorHAnsi" w:cstheme="minorHAnsi"/>
          <w:b/>
          <w:sz w:val="22"/>
          <w:szCs w:val="22"/>
        </w:rPr>
      </w:pPr>
      <w:r w:rsidRPr="00FC214B">
        <w:rPr>
          <w:rFonts w:asciiTheme="minorHAnsi" w:eastAsia="Arial Narrow" w:hAnsiTheme="minorHAnsi" w:cstheme="minorHAnsi"/>
          <w:b/>
          <w:sz w:val="22"/>
          <w:szCs w:val="22"/>
        </w:rPr>
        <w:t xml:space="preserve">2.1. </w:t>
      </w:r>
      <w:r w:rsidR="006B49DB" w:rsidRPr="00FC214B">
        <w:rPr>
          <w:rFonts w:asciiTheme="minorHAnsi" w:eastAsia="Arial Narrow" w:hAnsiTheme="minorHAnsi" w:cstheme="minorHAnsi"/>
          <w:b/>
          <w:sz w:val="22"/>
          <w:szCs w:val="22"/>
        </w:rPr>
        <w:t xml:space="preserve">Valoarea totală </w:t>
      </w:r>
      <w:r w:rsidR="00BF4D4C" w:rsidRPr="00FC214B">
        <w:rPr>
          <w:rFonts w:asciiTheme="minorHAnsi" w:eastAsia="Arial Narrow" w:hAnsiTheme="minorHAnsi" w:cstheme="minorHAnsi"/>
          <w:b/>
          <w:sz w:val="22"/>
          <w:szCs w:val="22"/>
        </w:rPr>
        <w:t>a investiției</w:t>
      </w:r>
      <w:r w:rsidR="00D40A77" w:rsidRPr="00FC214B">
        <w:rPr>
          <w:rFonts w:asciiTheme="minorHAnsi" w:eastAsia="Arial Narrow" w:hAnsiTheme="minorHAnsi" w:cstheme="minorHAnsi"/>
          <w:b/>
          <w:sz w:val="22"/>
          <w:szCs w:val="22"/>
        </w:rPr>
        <w:t>:</w:t>
      </w:r>
    </w:p>
    <w:p w:rsidR="0036231F" w:rsidRPr="00FC214B" w:rsidRDefault="0036231F" w:rsidP="005A3792">
      <w:pPr>
        <w:spacing w:after="0" w:line="240" w:lineRule="auto"/>
        <w:jc w:val="both"/>
        <w:rPr>
          <w:rFonts w:asciiTheme="minorHAnsi" w:eastAsia="Arial Narrow" w:hAnsiTheme="minorHAnsi" w:cstheme="minorHAnsi"/>
          <w:bCs/>
          <w:kern w:val="3"/>
          <w:lang w:eastAsia="zh-CN"/>
        </w:rPr>
      </w:pPr>
    </w:p>
    <w:p w:rsidR="00C34DE5" w:rsidRPr="00FC214B" w:rsidRDefault="00C34DE5" w:rsidP="00C34DE5">
      <w:pPr>
        <w:pStyle w:val="Standard"/>
        <w:shd w:val="clear" w:color="auto" w:fill="FFFFFF"/>
        <w:spacing w:after="0" w:line="240" w:lineRule="auto"/>
        <w:rPr>
          <w:rFonts w:asciiTheme="minorHAnsi" w:eastAsia="Arial Narrow" w:hAnsiTheme="minorHAnsi" w:cstheme="minorHAnsi"/>
          <w:bCs/>
          <w:sz w:val="22"/>
          <w:szCs w:val="22"/>
          <w:lang w:val="ro-RO" w:bidi="ar-SA"/>
        </w:rPr>
      </w:pPr>
      <w:r w:rsidRPr="00FC214B">
        <w:rPr>
          <w:rFonts w:asciiTheme="minorHAnsi" w:eastAsia="Arial Narrow" w:hAnsiTheme="minorHAnsi" w:cstheme="minorHAnsi"/>
          <w:bCs/>
          <w:sz w:val="22"/>
          <w:szCs w:val="22"/>
          <w:lang w:val="ro-RO" w:bidi="ar-SA"/>
        </w:rPr>
        <w:t xml:space="preserve">Valoarea totala fara TVA: </w:t>
      </w:r>
      <w:r w:rsidR="003C593A" w:rsidRPr="00FC214B">
        <w:rPr>
          <w:rFonts w:asciiTheme="minorHAnsi" w:eastAsia="Arial Narrow" w:hAnsiTheme="minorHAnsi" w:cstheme="minorHAnsi"/>
          <w:bCs/>
          <w:sz w:val="22"/>
          <w:szCs w:val="22"/>
          <w:lang w:val="ro-RO" w:bidi="ar-SA"/>
        </w:rPr>
        <w:t>9,894,535.00</w:t>
      </w:r>
      <w:r w:rsidRPr="00FC214B">
        <w:rPr>
          <w:rFonts w:asciiTheme="minorHAnsi" w:eastAsia="Arial Narrow" w:hAnsiTheme="minorHAnsi" w:cstheme="minorHAnsi"/>
          <w:bCs/>
          <w:sz w:val="22"/>
          <w:szCs w:val="22"/>
          <w:lang w:val="ro-RO" w:bidi="ar-SA"/>
        </w:rPr>
        <w:t>lei</w:t>
      </w:r>
    </w:p>
    <w:p w:rsidR="00C34DE5" w:rsidRPr="00FC214B" w:rsidRDefault="00C34DE5" w:rsidP="00C34DE5">
      <w:pPr>
        <w:pStyle w:val="Standard"/>
        <w:shd w:val="clear" w:color="auto" w:fill="FFFFFF"/>
        <w:spacing w:after="0" w:line="240" w:lineRule="auto"/>
        <w:rPr>
          <w:rFonts w:asciiTheme="minorHAnsi" w:eastAsia="Arial Narrow" w:hAnsiTheme="minorHAnsi" w:cstheme="minorHAnsi"/>
          <w:bCs/>
          <w:sz w:val="22"/>
          <w:szCs w:val="22"/>
          <w:lang w:val="ro-RO" w:bidi="ar-SA"/>
        </w:rPr>
      </w:pPr>
      <w:r w:rsidRPr="00FC214B">
        <w:rPr>
          <w:rFonts w:asciiTheme="minorHAnsi" w:eastAsia="Arial Narrow" w:hAnsiTheme="minorHAnsi" w:cstheme="minorHAnsi"/>
          <w:bCs/>
          <w:sz w:val="22"/>
          <w:szCs w:val="22"/>
          <w:lang w:val="ro-RO" w:bidi="ar-SA"/>
        </w:rPr>
        <w:t xml:space="preserve">Valoare TVA: </w:t>
      </w:r>
      <w:r w:rsidR="003C593A" w:rsidRPr="00FC214B">
        <w:rPr>
          <w:rFonts w:asciiTheme="minorHAnsi" w:eastAsia="Arial Narrow" w:hAnsiTheme="minorHAnsi" w:cstheme="minorHAnsi"/>
          <w:bCs/>
          <w:sz w:val="22"/>
          <w:szCs w:val="22"/>
          <w:lang w:val="ro-RO" w:bidi="ar-SA"/>
        </w:rPr>
        <w:t>2,063,969.25</w:t>
      </w:r>
      <w:r w:rsidRPr="00FC214B">
        <w:rPr>
          <w:rFonts w:asciiTheme="minorHAnsi" w:eastAsia="Arial Narrow" w:hAnsiTheme="minorHAnsi" w:cstheme="minorHAnsi"/>
          <w:bCs/>
          <w:sz w:val="22"/>
          <w:szCs w:val="22"/>
          <w:lang w:val="ro-RO" w:bidi="ar-SA"/>
        </w:rPr>
        <w:t>lei</w:t>
      </w:r>
    </w:p>
    <w:p w:rsidR="00C34DE5" w:rsidRPr="00FC214B" w:rsidRDefault="00C34DE5" w:rsidP="00C34DE5">
      <w:pPr>
        <w:pStyle w:val="Standard"/>
        <w:shd w:val="clear" w:color="auto" w:fill="FFFFFF"/>
        <w:spacing w:after="0" w:line="240" w:lineRule="auto"/>
        <w:rPr>
          <w:rFonts w:asciiTheme="minorHAnsi" w:eastAsia="Arial Narrow" w:hAnsiTheme="minorHAnsi" w:cstheme="minorHAnsi"/>
          <w:bCs/>
          <w:sz w:val="22"/>
          <w:szCs w:val="22"/>
          <w:lang w:val="ro-RO" w:bidi="ar-SA"/>
        </w:rPr>
      </w:pPr>
      <w:r w:rsidRPr="00FC214B">
        <w:rPr>
          <w:rFonts w:asciiTheme="minorHAnsi" w:eastAsia="Arial Narrow" w:hAnsiTheme="minorHAnsi" w:cstheme="minorHAnsi"/>
          <w:bCs/>
          <w:sz w:val="22"/>
          <w:szCs w:val="22"/>
          <w:lang w:val="ro-RO" w:bidi="ar-SA"/>
        </w:rPr>
        <w:t xml:space="preserve">Total general cu TVA: </w:t>
      </w:r>
      <w:r w:rsidR="003C593A" w:rsidRPr="00FC214B">
        <w:rPr>
          <w:rFonts w:asciiTheme="minorHAnsi" w:eastAsia="Arial Narrow" w:hAnsiTheme="minorHAnsi" w:cstheme="minorHAnsi"/>
          <w:bCs/>
          <w:sz w:val="22"/>
          <w:szCs w:val="22"/>
          <w:lang w:val="ro-RO" w:bidi="ar-SA"/>
        </w:rPr>
        <w:t>11,958,504.25</w:t>
      </w:r>
      <w:r w:rsidRPr="00FC214B">
        <w:rPr>
          <w:rFonts w:asciiTheme="minorHAnsi" w:eastAsia="Arial Narrow" w:hAnsiTheme="minorHAnsi" w:cstheme="minorHAnsi"/>
          <w:bCs/>
          <w:sz w:val="22"/>
          <w:szCs w:val="22"/>
          <w:lang w:val="ro-RO" w:bidi="ar-SA"/>
        </w:rPr>
        <w:t>lei</w:t>
      </w:r>
    </w:p>
    <w:p w:rsidR="00C34DE5" w:rsidRPr="00FC214B" w:rsidRDefault="00C34DE5" w:rsidP="00C34DE5">
      <w:pPr>
        <w:pStyle w:val="Standard"/>
        <w:shd w:val="clear" w:color="auto" w:fill="FFFFFF"/>
        <w:spacing w:after="0" w:line="240" w:lineRule="auto"/>
        <w:rPr>
          <w:rFonts w:asciiTheme="minorHAnsi" w:eastAsia="Arial Narrow" w:hAnsiTheme="minorHAnsi" w:cstheme="minorHAnsi"/>
          <w:bCs/>
          <w:sz w:val="22"/>
          <w:szCs w:val="22"/>
          <w:lang w:val="ro-RO" w:bidi="ar-SA"/>
        </w:rPr>
      </w:pPr>
    </w:p>
    <w:p w:rsidR="00C34DE5" w:rsidRPr="00FC214B" w:rsidRDefault="00C34DE5" w:rsidP="00C34DE5">
      <w:pPr>
        <w:pStyle w:val="Standard"/>
        <w:shd w:val="clear" w:color="auto" w:fill="FFFFFF"/>
        <w:spacing w:after="0" w:line="240" w:lineRule="auto"/>
        <w:rPr>
          <w:rFonts w:asciiTheme="minorHAnsi" w:eastAsia="Arial Narrow" w:hAnsiTheme="minorHAnsi" w:cstheme="minorHAnsi"/>
          <w:bCs/>
          <w:sz w:val="22"/>
          <w:szCs w:val="22"/>
          <w:lang w:val="ro-RO" w:bidi="ar-SA"/>
        </w:rPr>
      </w:pPr>
      <w:r w:rsidRPr="00FC214B">
        <w:rPr>
          <w:rFonts w:asciiTheme="minorHAnsi" w:eastAsia="Arial Narrow" w:hAnsiTheme="minorHAnsi" w:cstheme="minorHAnsi"/>
          <w:bCs/>
          <w:sz w:val="22"/>
          <w:szCs w:val="22"/>
          <w:lang w:val="ro-RO" w:bidi="ar-SA"/>
        </w:rPr>
        <w:t xml:space="preserve">Din care: </w:t>
      </w:r>
    </w:p>
    <w:p w:rsidR="00C34DE5" w:rsidRPr="00FC214B" w:rsidRDefault="00C34DE5" w:rsidP="00C34DE5">
      <w:pPr>
        <w:pStyle w:val="Standard"/>
        <w:shd w:val="clear" w:color="auto" w:fill="FFFFFF"/>
        <w:spacing w:after="0" w:line="240" w:lineRule="auto"/>
        <w:rPr>
          <w:rFonts w:asciiTheme="minorHAnsi" w:eastAsia="Arial Narrow" w:hAnsiTheme="minorHAnsi" w:cstheme="minorHAnsi"/>
          <w:bCs/>
          <w:sz w:val="22"/>
          <w:szCs w:val="22"/>
          <w:lang w:val="ro-RO" w:bidi="ar-SA"/>
        </w:rPr>
      </w:pPr>
      <w:r w:rsidRPr="00FC214B">
        <w:rPr>
          <w:rFonts w:asciiTheme="minorHAnsi" w:eastAsia="Arial Narrow" w:hAnsiTheme="minorHAnsi" w:cstheme="minorHAnsi"/>
          <w:bCs/>
          <w:sz w:val="22"/>
          <w:szCs w:val="22"/>
          <w:lang w:val="ro-RO" w:bidi="ar-SA"/>
        </w:rPr>
        <w:t xml:space="preserve">C+M:   Valoarea fara TVA:  </w:t>
      </w:r>
      <w:r w:rsidR="003C593A" w:rsidRPr="00FC214B">
        <w:rPr>
          <w:rFonts w:asciiTheme="minorHAnsi" w:eastAsia="Arial Narrow" w:hAnsiTheme="minorHAnsi" w:cstheme="minorHAnsi"/>
          <w:bCs/>
          <w:sz w:val="22"/>
          <w:szCs w:val="22"/>
          <w:lang w:val="ro-RO" w:bidi="ar-SA"/>
        </w:rPr>
        <w:t>6,010,000.00</w:t>
      </w:r>
      <w:r w:rsidRPr="00FC214B">
        <w:rPr>
          <w:rFonts w:asciiTheme="minorHAnsi" w:eastAsia="Arial Narrow" w:hAnsiTheme="minorHAnsi" w:cstheme="minorHAnsi"/>
          <w:bCs/>
          <w:sz w:val="22"/>
          <w:szCs w:val="22"/>
          <w:lang w:val="ro-RO" w:bidi="ar-SA"/>
        </w:rPr>
        <w:t>lei</w:t>
      </w:r>
    </w:p>
    <w:p w:rsidR="00C34DE5" w:rsidRPr="00FC214B" w:rsidRDefault="00C34DE5" w:rsidP="00C34DE5">
      <w:pPr>
        <w:pStyle w:val="Standard"/>
        <w:shd w:val="clear" w:color="auto" w:fill="FFFFFF"/>
        <w:spacing w:after="0" w:line="240" w:lineRule="auto"/>
        <w:rPr>
          <w:rFonts w:asciiTheme="minorHAnsi" w:eastAsia="Arial Narrow" w:hAnsiTheme="minorHAnsi" w:cstheme="minorHAnsi"/>
          <w:bCs/>
          <w:sz w:val="22"/>
          <w:szCs w:val="22"/>
          <w:lang w:val="ro-RO" w:bidi="ar-SA"/>
        </w:rPr>
      </w:pPr>
      <w:r w:rsidRPr="00FC214B">
        <w:rPr>
          <w:rFonts w:asciiTheme="minorHAnsi" w:eastAsia="Arial Narrow" w:hAnsiTheme="minorHAnsi" w:cstheme="minorHAnsi"/>
          <w:bCs/>
          <w:sz w:val="22"/>
          <w:szCs w:val="22"/>
          <w:lang w:val="ro-RO" w:bidi="ar-SA"/>
        </w:rPr>
        <w:t xml:space="preserve">Valoare TVA: </w:t>
      </w:r>
      <w:r w:rsidR="003C593A" w:rsidRPr="00FC214B">
        <w:rPr>
          <w:rFonts w:asciiTheme="minorHAnsi" w:eastAsia="Arial Narrow" w:hAnsiTheme="minorHAnsi" w:cstheme="minorHAnsi"/>
          <w:bCs/>
          <w:sz w:val="22"/>
          <w:szCs w:val="22"/>
          <w:lang w:val="ro-RO" w:bidi="ar-SA"/>
        </w:rPr>
        <w:t>1,251,600.00</w:t>
      </w:r>
      <w:r w:rsidRPr="00FC214B">
        <w:rPr>
          <w:rFonts w:asciiTheme="minorHAnsi" w:eastAsia="Arial Narrow" w:hAnsiTheme="minorHAnsi" w:cstheme="minorHAnsi"/>
          <w:bCs/>
          <w:sz w:val="22"/>
          <w:szCs w:val="22"/>
          <w:lang w:val="ro-RO" w:bidi="ar-SA"/>
        </w:rPr>
        <w:t xml:space="preserve"> lei</w:t>
      </w:r>
    </w:p>
    <w:p w:rsidR="00B82B58" w:rsidRPr="00FC214B" w:rsidRDefault="00DA1AC7" w:rsidP="00C34DE5">
      <w:pPr>
        <w:pStyle w:val="Standard"/>
        <w:shd w:val="clear" w:color="auto" w:fill="FFFFFF"/>
        <w:spacing w:after="0" w:line="240" w:lineRule="auto"/>
        <w:ind w:firstLine="0"/>
        <w:rPr>
          <w:rFonts w:asciiTheme="minorHAnsi" w:eastAsia="Arial Narrow" w:hAnsiTheme="minorHAnsi" w:cstheme="minorHAnsi"/>
          <w:b/>
          <w:color w:val="FF0000"/>
          <w:sz w:val="22"/>
          <w:szCs w:val="22"/>
        </w:rPr>
      </w:pPr>
      <w:r>
        <w:rPr>
          <w:rFonts w:asciiTheme="minorHAnsi" w:eastAsia="Arial Narrow" w:hAnsiTheme="minorHAnsi" w:cstheme="minorHAnsi"/>
          <w:bCs/>
          <w:sz w:val="22"/>
          <w:szCs w:val="22"/>
          <w:lang w:val="ro-RO" w:bidi="ar-SA"/>
        </w:rPr>
        <w:t xml:space="preserve">                </w:t>
      </w:r>
      <w:r w:rsidR="00C34DE5" w:rsidRPr="00FC214B">
        <w:rPr>
          <w:rFonts w:asciiTheme="minorHAnsi" w:eastAsia="Arial Narrow" w:hAnsiTheme="minorHAnsi" w:cstheme="minorHAnsi"/>
          <w:bCs/>
          <w:sz w:val="22"/>
          <w:szCs w:val="22"/>
          <w:lang w:val="ro-RO" w:bidi="ar-SA"/>
        </w:rPr>
        <w:t xml:space="preserve">Total general cu TVA: </w:t>
      </w:r>
      <w:r w:rsidR="003C593A" w:rsidRPr="00FC214B">
        <w:rPr>
          <w:rFonts w:asciiTheme="minorHAnsi" w:eastAsia="Arial Narrow" w:hAnsiTheme="minorHAnsi" w:cstheme="minorHAnsi"/>
          <w:bCs/>
          <w:sz w:val="22"/>
          <w:szCs w:val="22"/>
          <w:lang w:val="ro-RO" w:bidi="ar-SA"/>
        </w:rPr>
        <w:t>7,261,600.00</w:t>
      </w:r>
      <w:r w:rsidR="00C34DE5" w:rsidRPr="00FC214B">
        <w:rPr>
          <w:rFonts w:asciiTheme="minorHAnsi" w:eastAsia="Arial Narrow" w:hAnsiTheme="minorHAnsi" w:cstheme="minorHAnsi"/>
          <w:bCs/>
          <w:sz w:val="22"/>
          <w:szCs w:val="22"/>
          <w:lang w:val="ro-RO" w:bidi="ar-SA"/>
        </w:rPr>
        <w:t>lei</w:t>
      </w:r>
    </w:p>
    <w:p w:rsidR="00C34DE5" w:rsidRPr="00FC214B" w:rsidRDefault="00C34DE5" w:rsidP="005A3792">
      <w:pPr>
        <w:pStyle w:val="Standard"/>
        <w:shd w:val="clear" w:color="auto" w:fill="FFFFFF"/>
        <w:spacing w:after="0" w:line="240" w:lineRule="auto"/>
        <w:ind w:firstLine="0"/>
        <w:rPr>
          <w:rFonts w:asciiTheme="minorHAnsi" w:eastAsia="Arial Narrow" w:hAnsiTheme="minorHAnsi" w:cstheme="minorHAnsi"/>
          <w:b/>
          <w:sz w:val="22"/>
          <w:szCs w:val="22"/>
        </w:rPr>
      </w:pPr>
    </w:p>
    <w:p w:rsidR="00B702AC" w:rsidRPr="00FC214B" w:rsidRDefault="00BF4D4C" w:rsidP="005A3792">
      <w:pPr>
        <w:pStyle w:val="Standard"/>
        <w:shd w:val="clear" w:color="auto" w:fill="FFFFFF"/>
        <w:spacing w:after="0" w:line="240" w:lineRule="auto"/>
        <w:ind w:firstLine="0"/>
        <w:rPr>
          <w:rFonts w:asciiTheme="minorHAnsi" w:eastAsia="Arial Narrow" w:hAnsiTheme="minorHAnsi" w:cstheme="minorHAnsi"/>
          <w:b/>
          <w:sz w:val="22"/>
          <w:szCs w:val="22"/>
        </w:rPr>
      </w:pPr>
      <w:r w:rsidRPr="00FC214B">
        <w:rPr>
          <w:rFonts w:asciiTheme="minorHAnsi" w:eastAsia="Arial Narrow" w:hAnsiTheme="minorHAnsi" w:cstheme="minorHAnsi"/>
          <w:b/>
          <w:sz w:val="22"/>
          <w:szCs w:val="22"/>
        </w:rPr>
        <w:t>2.</w:t>
      </w:r>
      <w:r w:rsidR="006D550A">
        <w:rPr>
          <w:rFonts w:asciiTheme="minorHAnsi" w:eastAsia="Arial Narrow" w:hAnsiTheme="minorHAnsi" w:cstheme="minorHAnsi"/>
          <w:b/>
          <w:sz w:val="22"/>
          <w:szCs w:val="22"/>
        </w:rPr>
        <w:t>2</w:t>
      </w:r>
      <w:r w:rsidRPr="00FC214B">
        <w:rPr>
          <w:rFonts w:asciiTheme="minorHAnsi" w:eastAsia="Arial Narrow" w:hAnsiTheme="minorHAnsi" w:cstheme="minorHAnsi"/>
          <w:b/>
          <w:sz w:val="22"/>
          <w:szCs w:val="22"/>
        </w:rPr>
        <w:t xml:space="preserve">. Capacități </w:t>
      </w:r>
    </w:p>
    <w:p w:rsidR="003C593A" w:rsidRPr="00FC214B" w:rsidRDefault="003C593A" w:rsidP="003C593A">
      <w:pPr>
        <w:pStyle w:val="BodyText"/>
        <w:spacing w:after="0"/>
        <w:jc w:val="both"/>
        <w:rPr>
          <w:rFonts w:asciiTheme="minorHAnsi" w:eastAsia="Arial Narrow" w:hAnsiTheme="minorHAnsi" w:cstheme="minorHAnsi"/>
          <w:sz w:val="22"/>
          <w:szCs w:val="22"/>
        </w:rPr>
      </w:pPr>
      <w:r w:rsidRPr="00FC214B">
        <w:rPr>
          <w:rFonts w:asciiTheme="minorHAnsi" w:eastAsia="Arial Narrow" w:hAnsiTheme="minorHAnsi" w:cstheme="minorHAnsi"/>
          <w:sz w:val="22"/>
          <w:szCs w:val="22"/>
        </w:rPr>
        <w:t>Investitia va consta in doua corpuri de cladiri cu destinatia principala de tabere scolare.</w:t>
      </w:r>
    </w:p>
    <w:p w:rsidR="003C593A" w:rsidRPr="00FC214B" w:rsidRDefault="003C593A" w:rsidP="003C593A">
      <w:pPr>
        <w:pStyle w:val="BodyText"/>
        <w:spacing w:after="0"/>
        <w:jc w:val="both"/>
        <w:rPr>
          <w:rFonts w:asciiTheme="minorHAnsi" w:eastAsia="Arial Narrow" w:hAnsiTheme="minorHAnsi" w:cstheme="minorHAnsi"/>
          <w:sz w:val="22"/>
          <w:szCs w:val="22"/>
        </w:rPr>
      </w:pPr>
      <w:r w:rsidRPr="00FC214B">
        <w:rPr>
          <w:rFonts w:asciiTheme="minorHAnsi" w:eastAsia="Arial Narrow" w:hAnsiTheme="minorHAnsi" w:cstheme="minorHAnsi"/>
          <w:sz w:val="22"/>
          <w:szCs w:val="22"/>
        </w:rPr>
        <w:t xml:space="preserve">Ambele cladiri vor avea dimensiunea in plan de 11.00 x 10.50m fiecare si un regim de inaltime P+M, iar una va fi destinata cazarii fetelor si cealalta baietilor. </w:t>
      </w:r>
    </w:p>
    <w:p w:rsidR="003C593A" w:rsidRPr="00FC214B" w:rsidRDefault="003C593A" w:rsidP="003C593A">
      <w:pPr>
        <w:pStyle w:val="BodyText"/>
        <w:spacing w:after="0"/>
        <w:jc w:val="both"/>
        <w:rPr>
          <w:rFonts w:asciiTheme="minorHAnsi" w:eastAsia="Arial Narrow" w:hAnsiTheme="minorHAnsi" w:cstheme="minorHAnsi"/>
          <w:sz w:val="22"/>
          <w:szCs w:val="22"/>
        </w:rPr>
      </w:pPr>
      <w:r w:rsidRPr="00FC214B">
        <w:rPr>
          <w:rFonts w:asciiTheme="minorHAnsi" w:eastAsia="Arial Narrow" w:hAnsiTheme="minorHAnsi" w:cstheme="minorHAnsi"/>
          <w:sz w:val="22"/>
          <w:szCs w:val="22"/>
        </w:rPr>
        <w:t>Spatiul mansardei este destinat exclusiv cazarii, fiind amenajate 31 de locuri de dormit intr-o camera comuna cu paturi simple si supraetajate.</w:t>
      </w:r>
    </w:p>
    <w:p w:rsidR="00FC214B" w:rsidRPr="00FC214B" w:rsidRDefault="003C593A" w:rsidP="003C593A">
      <w:pPr>
        <w:pStyle w:val="BodyText"/>
        <w:spacing w:after="0"/>
        <w:jc w:val="both"/>
        <w:rPr>
          <w:rFonts w:asciiTheme="minorHAnsi" w:eastAsia="Arial Narrow" w:hAnsiTheme="minorHAnsi" w:cstheme="minorHAnsi"/>
          <w:sz w:val="22"/>
          <w:szCs w:val="22"/>
        </w:rPr>
      </w:pPr>
      <w:r w:rsidRPr="00FC214B">
        <w:rPr>
          <w:rFonts w:asciiTheme="minorHAnsi" w:eastAsia="Arial Narrow" w:hAnsiTheme="minorHAnsi" w:cstheme="minorHAnsi"/>
          <w:sz w:val="22"/>
          <w:szCs w:val="22"/>
        </w:rPr>
        <w:t xml:space="preserve">Parterul este conceput ca zona functionala, cu spatii comune si anexe necesare bunei desfasurari a activitatilor zilnice: o sala de mese prevazuta cu mese si scaune pentru 28 de persoane, un oficiu, o spalatorie depozit curatenie, un grup sanitar pentru persoane cu dizabilitati prevazut cu toaleta, lavoar si cada de baie, un grup sanitar pentru baieti/fete prevazut cu o compartimentare pentru 2 toalete si 4 lavoare, un grup </w:t>
      </w:r>
    </w:p>
    <w:p w:rsidR="009F3A71" w:rsidRPr="00FC214B" w:rsidRDefault="003C593A" w:rsidP="003C593A">
      <w:pPr>
        <w:pStyle w:val="BodyText"/>
        <w:spacing w:after="0"/>
        <w:jc w:val="both"/>
        <w:rPr>
          <w:rFonts w:asciiTheme="minorHAnsi" w:eastAsia="Arial Narrow" w:hAnsiTheme="minorHAnsi" w:cstheme="minorHAnsi"/>
          <w:sz w:val="22"/>
          <w:szCs w:val="22"/>
        </w:rPr>
      </w:pPr>
      <w:r w:rsidRPr="00FC214B">
        <w:rPr>
          <w:rFonts w:asciiTheme="minorHAnsi" w:eastAsia="Arial Narrow" w:hAnsiTheme="minorHAnsi" w:cstheme="minorHAnsi"/>
          <w:sz w:val="22"/>
          <w:szCs w:val="22"/>
        </w:rPr>
        <w:t>sanitar pentru personal dotat cu o toaleta si un lavoar si o camera de dus pentru baieti/fete compartimentata in 3 zone de dus.</w:t>
      </w:r>
    </w:p>
    <w:p w:rsidR="005F1067" w:rsidRPr="00FC214B" w:rsidRDefault="005F1067" w:rsidP="005A3792">
      <w:pPr>
        <w:pStyle w:val="Standard"/>
        <w:shd w:val="clear" w:color="auto" w:fill="FFFFFF"/>
        <w:spacing w:after="0" w:line="240" w:lineRule="auto"/>
        <w:ind w:firstLine="0"/>
        <w:rPr>
          <w:rFonts w:asciiTheme="minorHAnsi" w:eastAsia="Arial Narrow" w:hAnsiTheme="minorHAnsi" w:cstheme="minorHAnsi"/>
          <w:b/>
          <w:color w:val="FF0000"/>
          <w:sz w:val="22"/>
          <w:szCs w:val="22"/>
        </w:rPr>
      </w:pPr>
    </w:p>
    <w:p w:rsidR="006B49DB" w:rsidRPr="00FC214B" w:rsidRDefault="002E7EFD" w:rsidP="005A3792">
      <w:pPr>
        <w:pStyle w:val="Standard"/>
        <w:shd w:val="clear" w:color="auto" w:fill="FFFFFF"/>
        <w:spacing w:after="0" w:line="240" w:lineRule="auto"/>
        <w:ind w:firstLine="0"/>
        <w:rPr>
          <w:rFonts w:asciiTheme="minorHAnsi" w:eastAsia="Arial Narrow" w:hAnsiTheme="minorHAnsi" w:cstheme="minorHAnsi"/>
          <w:b/>
          <w:sz w:val="22"/>
          <w:szCs w:val="22"/>
        </w:rPr>
      </w:pPr>
      <w:r w:rsidRPr="00FC214B">
        <w:rPr>
          <w:rFonts w:asciiTheme="minorHAnsi" w:eastAsia="Arial Narrow" w:hAnsiTheme="minorHAnsi" w:cstheme="minorHAnsi"/>
          <w:b/>
          <w:sz w:val="22"/>
          <w:szCs w:val="22"/>
        </w:rPr>
        <w:t>2.</w:t>
      </w:r>
      <w:r w:rsidR="006D550A">
        <w:rPr>
          <w:rFonts w:asciiTheme="minorHAnsi" w:eastAsia="Arial Narrow" w:hAnsiTheme="minorHAnsi" w:cstheme="minorHAnsi"/>
          <w:b/>
          <w:sz w:val="22"/>
          <w:szCs w:val="22"/>
        </w:rPr>
        <w:t>3</w:t>
      </w:r>
      <w:r w:rsidR="004568B7" w:rsidRPr="00FC214B">
        <w:rPr>
          <w:rFonts w:asciiTheme="minorHAnsi" w:eastAsia="Arial Narrow" w:hAnsiTheme="minorHAnsi" w:cstheme="minorHAnsi"/>
          <w:b/>
          <w:sz w:val="22"/>
          <w:szCs w:val="22"/>
        </w:rPr>
        <w:t xml:space="preserve">. </w:t>
      </w:r>
      <w:r w:rsidR="006B49DB" w:rsidRPr="00FC214B">
        <w:rPr>
          <w:rFonts w:asciiTheme="minorHAnsi" w:eastAsia="Arial Narrow" w:hAnsiTheme="minorHAnsi" w:cstheme="minorHAnsi"/>
          <w:b/>
          <w:sz w:val="22"/>
          <w:szCs w:val="22"/>
        </w:rPr>
        <w:t xml:space="preserve">Durata de realizare a investiției </w:t>
      </w:r>
    </w:p>
    <w:p w:rsidR="006C4240" w:rsidRPr="006D550A" w:rsidRDefault="006D550A" w:rsidP="005A3792">
      <w:pPr>
        <w:pStyle w:val="BodyText"/>
        <w:autoSpaceDE w:val="0"/>
        <w:spacing w:after="0"/>
        <w:jc w:val="both"/>
        <w:rPr>
          <w:rFonts w:asciiTheme="minorHAnsi" w:hAnsiTheme="minorHAnsi" w:cstheme="minorHAnsi"/>
          <w:sz w:val="22"/>
          <w:szCs w:val="22"/>
          <w:shd w:val="clear" w:color="auto" w:fill="66CC00"/>
        </w:rPr>
      </w:pPr>
      <w:r w:rsidRPr="006D550A">
        <w:rPr>
          <w:rFonts w:asciiTheme="minorHAnsi" w:hAnsiTheme="minorHAnsi" w:cstheme="minorHAnsi"/>
          <w:sz w:val="22"/>
          <w:szCs w:val="22"/>
          <w:shd w:val="clear" w:color="auto" w:fill="FFFFFF"/>
        </w:rPr>
        <w:t>Durata de realizare a obiectivului in investiții se estimează dupa cum urmeaza: Achizitie elaborare proiect tehni</w:t>
      </w:r>
      <w:r w:rsidRPr="006D550A">
        <w:rPr>
          <w:rFonts w:asciiTheme="minorHAnsi" w:hAnsiTheme="minorHAnsi" w:cstheme="minorHAnsi"/>
          <w:sz w:val="22"/>
          <w:szCs w:val="22"/>
          <w:shd w:val="clear" w:color="auto" w:fill="FFFFFF"/>
        </w:rPr>
        <w:lastRenderedPageBreak/>
        <w:t xml:space="preserve">c + executie lucrari + asistenta tehnica a proiectantului si elaborarea prouiectului tehnic: 12 luni; executia de lucrari: 12 luni; perioada de durabilitate a proiectului: 60 luni de la receptia la terminarea lucrarilor. </w:t>
      </w:r>
    </w:p>
    <w:p w:rsidR="00ED745E" w:rsidRPr="00FC214B" w:rsidRDefault="00ED745E" w:rsidP="005A3792">
      <w:pPr>
        <w:pStyle w:val="NoSpacing"/>
        <w:jc w:val="both"/>
        <w:rPr>
          <w:rStyle w:val="tsp1"/>
          <w:rFonts w:asciiTheme="minorHAnsi" w:hAnsiTheme="minorHAnsi" w:cstheme="minorHAnsi"/>
        </w:rPr>
      </w:pPr>
    </w:p>
    <w:p w:rsidR="00A0669F" w:rsidRPr="00FC214B" w:rsidRDefault="00873764" w:rsidP="005A3792">
      <w:pPr>
        <w:pStyle w:val="NoSpacing"/>
        <w:jc w:val="both"/>
        <w:rPr>
          <w:rStyle w:val="tpt1"/>
          <w:rFonts w:asciiTheme="minorHAnsi" w:hAnsiTheme="minorHAnsi" w:cstheme="minorHAnsi"/>
          <w:b/>
          <w:lang w:val="es-ES"/>
        </w:rPr>
      </w:pPr>
      <w:r w:rsidRPr="00FC214B">
        <w:rPr>
          <w:rStyle w:val="pt1"/>
          <w:rFonts w:asciiTheme="minorHAnsi" w:hAnsiTheme="minorHAnsi" w:cstheme="minorHAnsi"/>
          <w:color w:val="auto"/>
          <w:lang w:val="es-ES"/>
        </w:rPr>
        <w:t>3.</w:t>
      </w:r>
      <w:r w:rsidRPr="00FC214B">
        <w:rPr>
          <w:rStyle w:val="tpt1"/>
          <w:rFonts w:asciiTheme="minorHAnsi" w:hAnsiTheme="minorHAnsi" w:cstheme="minorHAnsi"/>
          <w:b/>
          <w:lang w:val="es-ES"/>
        </w:rPr>
        <w:t>Necesitatea şi oportunitatea investiţiei:</w:t>
      </w:r>
    </w:p>
    <w:p w:rsidR="00A37532" w:rsidRPr="00FC214B" w:rsidRDefault="00A37532" w:rsidP="00C34DE5">
      <w:pPr>
        <w:pStyle w:val="NoSpacing"/>
        <w:jc w:val="both"/>
        <w:rPr>
          <w:rStyle w:val="tpt1"/>
          <w:rFonts w:asciiTheme="minorHAnsi" w:hAnsiTheme="minorHAnsi" w:cstheme="minorHAnsi"/>
          <w:bCs/>
          <w:lang w:val="es-ES"/>
        </w:rPr>
      </w:pPr>
      <w:bookmarkStart w:id="0" w:name="_Hlk201751356"/>
      <w:r w:rsidRPr="00FC214B">
        <w:rPr>
          <w:rStyle w:val="tpt1"/>
          <w:rFonts w:asciiTheme="minorHAnsi" w:hAnsiTheme="minorHAnsi" w:cstheme="minorHAnsi"/>
          <w:bCs/>
          <w:lang w:val="es-ES"/>
        </w:rPr>
        <w:t>Strategia Integrată de Dezvoltare Zona Urbană Funcțională Baia Mare 2030, cuprinde în cadrul Planului de acțiune - investiții  în spații verzi, grădini publice de interes general, Obiectiv sectorial O4 - Calitatea vieții ridicata – ZUF identitar, competitiv, cu un cadru de viață sustenabil, spații urbane de calitate și servicii publice performante, proiectul 4.3.6. Amenajare turistică și de agrement – Pădure Parc zona Lacul Bodi/Ferneziu.</w:t>
      </w:r>
    </w:p>
    <w:p w:rsidR="00A37532" w:rsidRPr="00FC214B" w:rsidRDefault="00A37532" w:rsidP="00A37532">
      <w:pPr>
        <w:pStyle w:val="NoSpacing"/>
        <w:jc w:val="both"/>
        <w:rPr>
          <w:rStyle w:val="tpt1"/>
          <w:rFonts w:asciiTheme="minorHAnsi" w:hAnsiTheme="minorHAnsi" w:cstheme="minorHAnsi"/>
          <w:bCs/>
          <w:lang w:val="es-ES"/>
        </w:rPr>
      </w:pPr>
      <w:r w:rsidRPr="00FC214B">
        <w:rPr>
          <w:rStyle w:val="tpt1"/>
          <w:rFonts w:asciiTheme="minorHAnsi" w:hAnsiTheme="minorHAnsi" w:cstheme="minorHAnsi"/>
          <w:bCs/>
          <w:lang w:val="es-ES"/>
        </w:rPr>
        <w:t>Lacul Bodi Ferneziu este un lac de acumulare situat în cartierul Ferneziu, județul Maramureș, în apropierea orașului Baia Mare. Acest lac este folosit pentru scopuri de acumulare de apă și este parte a unui sistem hidrotehnic. Pe lângă funcția sa practică, lacul și zona înconjurătoare sunt apreciate pentru peisajele naturale și pentru oportunitățile de recreere în aer liber, fiind un loc relativ liniștit, ideal pentru o escapadă din agitația urbană a orașului Baia Mare.</w:t>
      </w:r>
    </w:p>
    <w:p w:rsidR="00A37532" w:rsidRPr="00FC214B" w:rsidRDefault="00A37532" w:rsidP="00A37532">
      <w:pPr>
        <w:pStyle w:val="NoSpacing"/>
        <w:jc w:val="both"/>
        <w:rPr>
          <w:rStyle w:val="tpt1"/>
          <w:rFonts w:asciiTheme="minorHAnsi" w:hAnsiTheme="minorHAnsi" w:cstheme="minorHAnsi"/>
          <w:bCs/>
          <w:lang w:val="es-ES"/>
        </w:rPr>
      </w:pPr>
      <w:r w:rsidRPr="00FC214B">
        <w:rPr>
          <w:rStyle w:val="tpt1"/>
          <w:rFonts w:asciiTheme="minorHAnsi" w:hAnsiTheme="minorHAnsi" w:cstheme="minorHAnsi"/>
          <w:bCs/>
          <w:lang w:val="es-ES"/>
        </w:rPr>
        <w:t>Zona lacului este potrivită pentru activități precum pescuitul și plimbările în natură, fiind un loc unde vizitatorii pot petrece timp în aer liber și pot înconjura un peisaj deosebit pentru a se bucura de natura din jurul lacului. Cei care doresc să petreacă timp în natură, se pot bucura de o zi, o escapadă de weekend sau de o mini-vacanță într-un cadru natural.</w:t>
      </w:r>
    </w:p>
    <w:p w:rsidR="00A37532" w:rsidRPr="00FC214B" w:rsidRDefault="00A37532" w:rsidP="00A37532">
      <w:pPr>
        <w:pStyle w:val="NoSpacing"/>
        <w:jc w:val="both"/>
        <w:rPr>
          <w:rStyle w:val="tpt1"/>
          <w:rFonts w:asciiTheme="minorHAnsi" w:hAnsiTheme="minorHAnsi" w:cstheme="minorHAnsi"/>
          <w:bCs/>
          <w:lang w:val="es-ES"/>
        </w:rPr>
      </w:pPr>
      <w:r w:rsidRPr="00FC214B">
        <w:rPr>
          <w:rStyle w:val="tpt1"/>
          <w:rFonts w:asciiTheme="minorHAnsi" w:hAnsiTheme="minorHAnsi" w:cstheme="minorHAnsi"/>
          <w:bCs/>
          <w:lang w:val="es-ES"/>
        </w:rPr>
        <w:t>Este o destinație bună pentru drumeții, plimbări cu bicicleta sau relaxare pe malul lacului. Se poate ajunge pe jos în drumeție sau cu bicicleta, pe traseele existente din oraș până la lac. Sau pe drumul auto existent care urcă din cartierul Ferneziu până la cabana de lângă lac. Cabana lacului Bodi Ferneziu este o locație destul de populară în zonă, care în prezent necesită intervenții cu lucrări de reparații. In prezent, zona lacului Bodi nu are amenajate locuri pentru turiști, pentru picnic, cu banci și mese, locuri amenajate pentru de foc, trotuarul existent este degradat sau inexistent, nu există iluminat public, nu sunt coșuri pentru gunoi, nu este amenajat nicio toaletă, malul lacului propus pentru amenajarea terenului pentru volei de plajă, situat pe partea cabanei, este mlăștinos  și necesită  curățare și drenare.</w:t>
      </w:r>
    </w:p>
    <w:p w:rsidR="00A37532" w:rsidRPr="00FC214B" w:rsidRDefault="00A37532" w:rsidP="00A37532">
      <w:pPr>
        <w:pStyle w:val="NoSpacing"/>
        <w:jc w:val="both"/>
        <w:rPr>
          <w:rStyle w:val="tpt1"/>
          <w:rFonts w:asciiTheme="minorHAnsi" w:hAnsiTheme="minorHAnsi" w:cstheme="minorHAnsi"/>
          <w:bCs/>
          <w:lang w:val="es-ES"/>
        </w:rPr>
      </w:pPr>
      <w:r w:rsidRPr="00FC214B">
        <w:rPr>
          <w:rStyle w:val="tpt1"/>
          <w:rFonts w:asciiTheme="minorHAnsi" w:hAnsiTheme="minorHAnsi" w:cstheme="minorHAnsi"/>
          <w:bCs/>
          <w:lang w:val="es-ES"/>
        </w:rPr>
        <w:t>Fiind o zonă populară pentru turiști, Municipiul Baia Mare considera oportuna realizarea obiectivului de inves</w:t>
      </w:r>
      <w:r w:rsidRPr="00314816">
        <w:rPr>
          <w:rStyle w:val="tpt1"/>
          <w:rFonts w:asciiTheme="minorHAnsi" w:hAnsiTheme="minorHAnsi" w:cstheme="minorHAnsi"/>
          <w:bCs/>
          <w:lang w:val="es-ES"/>
        </w:rPr>
        <w:t>tiții  “Complex de educație ecologică non-formală Lacul Bodi (GreenEdHub)”, constand in realizarea de construcții ecologice pentru cazarea elevilor veniți în tabere. Aceste investiții ale</w:t>
      </w:r>
      <w:r w:rsidRPr="00FC214B">
        <w:rPr>
          <w:rStyle w:val="tpt1"/>
          <w:rFonts w:asciiTheme="minorHAnsi" w:hAnsiTheme="minorHAnsi" w:cstheme="minorHAnsi"/>
          <w:bCs/>
          <w:lang w:val="es-ES"/>
        </w:rPr>
        <w:t xml:space="preserve"> Municipiului Baia Mare vor crea un mediu plăcut pentru petrecerea timpului liber pentru elevi, iar toată zona va deveni un punct de atracție pentru iubitorii de natură și drumeții.</w:t>
      </w:r>
    </w:p>
    <w:p w:rsidR="00A37532" w:rsidRPr="00FC214B" w:rsidRDefault="00A37532" w:rsidP="00C34DE5">
      <w:pPr>
        <w:pStyle w:val="NoSpacing"/>
        <w:jc w:val="both"/>
        <w:rPr>
          <w:rStyle w:val="tpt1"/>
          <w:rFonts w:asciiTheme="minorHAnsi" w:hAnsiTheme="minorHAnsi" w:cstheme="minorHAnsi"/>
          <w:bCs/>
          <w:lang w:val="es-ES"/>
        </w:rPr>
      </w:pPr>
    </w:p>
    <w:p w:rsidR="00C34DE5" w:rsidRPr="00FC214B" w:rsidRDefault="00C34DE5" w:rsidP="00C34DE5">
      <w:pPr>
        <w:pStyle w:val="NoSpacing"/>
        <w:jc w:val="both"/>
        <w:rPr>
          <w:rStyle w:val="tpt1"/>
          <w:rFonts w:asciiTheme="minorHAnsi" w:hAnsiTheme="minorHAnsi" w:cstheme="minorHAnsi"/>
          <w:bCs/>
          <w:lang w:val="es-ES"/>
        </w:rPr>
      </w:pPr>
      <w:r w:rsidRPr="00FC214B">
        <w:rPr>
          <w:rStyle w:val="tpt1"/>
          <w:rFonts w:asciiTheme="minorHAnsi" w:hAnsiTheme="minorHAnsi" w:cstheme="minorHAnsi"/>
          <w:bCs/>
          <w:lang w:val="es-ES"/>
        </w:rPr>
        <w:t xml:space="preserve">Proiectul se regăsește in lista de investiții aprobata la nivelul anului </w:t>
      </w:r>
      <w:r w:rsidRPr="00314816">
        <w:rPr>
          <w:rStyle w:val="tpt1"/>
          <w:rFonts w:asciiTheme="minorHAnsi" w:hAnsiTheme="minorHAnsi" w:cstheme="minorHAnsi"/>
          <w:bCs/>
          <w:lang w:val="es-ES"/>
        </w:rPr>
        <w:t>2025 la poziția 380</w:t>
      </w:r>
      <w:r w:rsidRPr="00FC214B">
        <w:rPr>
          <w:rStyle w:val="tpt1"/>
          <w:rFonts w:asciiTheme="minorHAnsi" w:hAnsiTheme="minorHAnsi" w:cstheme="minorHAnsi"/>
          <w:bCs/>
          <w:lang w:val="es-ES"/>
        </w:rPr>
        <w:t xml:space="preserve">. Amplasamentul este situat în intravilanul localității Baia Mare, jud. Maramureș, carte funciară CF nr. </w:t>
      </w:r>
      <w:r w:rsidR="00A37532" w:rsidRPr="00FC214B">
        <w:rPr>
          <w:rStyle w:val="tpt1"/>
          <w:rFonts w:asciiTheme="minorHAnsi" w:hAnsiTheme="minorHAnsi" w:cstheme="minorHAnsi"/>
          <w:bCs/>
          <w:lang w:val="es-ES"/>
        </w:rPr>
        <w:t>135714.</w:t>
      </w:r>
    </w:p>
    <w:p w:rsidR="00C34DE5" w:rsidRPr="00FC214B" w:rsidRDefault="00C34DE5" w:rsidP="00C34DE5">
      <w:pPr>
        <w:pStyle w:val="NoSpacing"/>
        <w:jc w:val="both"/>
        <w:rPr>
          <w:rStyle w:val="tpt1"/>
          <w:rFonts w:asciiTheme="minorHAnsi" w:hAnsiTheme="minorHAnsi" w:cstheme="minorHAnsi"/>
          <w:bCs/>
          <w:lang w:val="es-ES"/>
        </w:rPr>
      </w:pPr>
    </w:p>
    <w:p w:rsidR="00314816" w:rsidRPr="00314816" w:rsidRDefault="00C34DE5" w:rsidP="00314816">
      <w:pPr>
        <w:spacing w:after="0"/>
        <w:contextualSpacing/>
        <w:jc w:val="both"/>
        <w:rPr>
          <w:rFonts w:asciiTheme="minorHAnsi" w:hAnsiTheme="minorHAnsi" w:cstheme="minorHAnsi"/>
          <w:highlight w:val="yellow"/>
          <w:lang w:val="ro-RO"/>
        </w:rPr>
      </w:pPr>
      <w:bookmarkStart w:id="1" w:name="_GoBack"/>
      <w:r w:rsidRPr="00314816">
        <w:rPr>
          <w:rStyle w:val="tpt1"/>
          <w:rFonts w:asciiTheme="minorHAnsi" w:hAnsiTheme="minorHAnsi" w:cstheme="minorHAnsi"/>
          <w:bCs/>
          <w:lang w:val="es-ES"/>
        </w:rPr>
        <w:t>Sursa de finantare identificata</w:t>
      </w:r>
      <w:r w:rsidR="00314816" w:rsidRPr="00314816">
        <w:rPr>
          <w:rStyle w:val="tpt1"/>
          <w:rFonts w:asciiTheme="minorHAnsi" w:hAnsiTheme="minorHAnsi" w:cstheme="minorHAnsi"/>
          <w:bCs/>
          <w:lang w:val="es-ES"/>
        </w:rPr>
        <w:t xml:space="preserve">: </w:t>
      </w:r>
      <w:r w:rsidR="00314816" w:rsidRPr="00314816">
        <w:rPr>
          <w:rFonts w:asciiTheme="minorHAnsi" w:hAnsiTheme="minorHAnsi" w:cstheme="minorHAnsi"/>
          <w:lang w:val="ro-RO" w:eastAsia="en-GB"/>
        </w:rPr>
        <w:t>Apelul de proiecte</w:t>
      </w:r>
      <w:r w:rsidR="00314816" w:rsidRPr="00314816">
        <w:rPr>
          <w:rFonts w:asciiTheme="minorHAnsi" w:hAnsiTheme="minorHAnsi" w:cstheme="minorHAnsi"/>
          <w:color w:val="000000"/>
          <w:shd w:val="clear" w:color="auto" w:fill="FFFFFF"/>
          <w:lang w:val="ro-RO" w:eastAsia="hi-IN"/>
        </w:rPr>
        <w:t xml:space="preserve"> PRNV/2025/661/1 - </w:t>
      </w:r>
      <w:r w:rsidR="00314816" w:rsidRPr="00314816">
        <w:rPr>
          <w:rFonts w:asciiTheme="minorHAnsi" w:hAnsiTheme="minorHAnsi" w:cstheme="minorHAnsi"/>
          <w:i/>
          <w:iCs/>
          <w:color w:val="000000"/>
          <w:shd w:val="clear" w:color="auto" w:fill="FFFFFF"/>
          <w:lang w:val="ro-RO" w:eastAsia="hi-IN"/>
        </w:rPr>
        <w:t xml:space="preserve">Tabere pentru elevi și preșcolari, </w:t>
      </w:r>
      <w:r w:rsidR="00314816" w:rsidRPr="00314816">
        <w:rPr>
          <w:rFonts w:asciiTheme="minorHAnsi" w:hAnsiTheme="minorHAnsi" w:cstheme="minorHAnsi"/>
          <w:i/>
          <w:iCs/>
          <w:lang w:val="ro-RO"/>
        </w:rPr>
        <w:t> </w:t>
      </w:r>
      <w:r w:rsidR="00314816" w:rsidRPr="00314816">
        <w:rPr>
          <w:rFonts w:asciiTheme="minorHAnsi" w:hAnsiTheme="minorHAnsi" w:cstheme="minorHAnsi"/>
          <w:lang w:val="ro-RO"/>
        </w:rPr>
        <w:t>Obiectiv de politică 4</w:t>
      </w:r>
      <w:r w:rsidR="00314816" w:rsidRPr="00314816">
        <w:rPr>
          <w:rFonts w:asciiTheme="minorHAnsi" w:hAnsiTheme="minorHAnsi" w:cstheme="minorHAnsi"/>
          <w:i/>
          <w:iCs/>
          <w:lang w:val="ro-RO"/>
        </w:rPr>
        <w:t xml:space="preserve">: </w:t>
      </w:r>
      <w:r w:rsidR="00314816" w:rsidRPr="00314816">
        <w:rPr>
          <w:rFonts w:asciiTheme="minorHAnsi" w:hAnsiTheme="minorHAnsi" w:cstheme="minorHAnsi"/>
          <w:i/>
          <w:iCs/>
        </w:rPr>
        <w:t>O Europă mai socială și mai favorabilă incluziunii, prin implementarea Pilonului european al drepturilor sociale</w:t>
      </w:r>
      <w:r w:rsidR="00314816" w:rsidRPr="00314816">
        <w:rPr>
          <w:rFonts w:asciiTheme="minorHAnsi" w:hAnsiTheme="minorHAnsi" w:cstheme="minorHAnsi"/>
          <w:lang w:val="ro-RO"/>
        </w:rPr>
        <w:t>, Obiectiv specific 4.6:</w:t>
      </w:r>
      <w:r w:rsidR="00314816" w:rsidRPr="00314816">
        <w:rPr>
          <w:rFonts w:asciiTheme="minorHAnsi" w:hAnsiTheme="minorHAnsi" w:cstheme="minorHAnsi"/>
          <w:i/>
          <w:iCs/>
          <w:lang w:val="ro-RO"/>
        </w:rPr>
        <w:t xml:space="preserve"> </w:t>
      </w:r>
      <w:r w:rsidR="00314816" w:rsidRPr="00314816">
        <w:rPr>
          <w:rFonts w:asciiTheme="minorHAnsi" w:hAnsiTheme="minorHAnsi" w:cstheme="minorHAnsi"/>
          <w:i/>
          <w:iCs/>
        </w:rPr>
        <w:t>Creșterea rolului culturii și al turismului durabil în dezvoltarea economică, incluziunea socială și inovarea socială</w:t>
      </w:r>
      <w:r w:rsidR="00314816" w:rsidRPr="00314816">
        <w:rPr>
          <w:rFonts w:asciiTheme="minorHAnsi" w:hAnsiTheme="minorHAnsi" w:cstheme="minorHAnsi"/>
          <w:i/>
          <w:iCs/>
          <w:lang w:val="ro-RO"/>
        </w:rPr>
        <w:t xml:space="preserve">,  Apelul de proiecte </w:t>
      </w:r>
      <w:r w:rsidR="00314816" w:rsidRPr="00314816">
        <w:rPr>
          <w:rFonts w:asciiTheme="minorHAnsi" w:hAnsiTheme="minorHAnsi" w:cstheme="minorHAnsi"/>
          <w:lang w:val="ro-RO" w:eastAsia="hi-IN"/>
        </w:rPr>
        <w:t xml:space="preserve">PRNV/2025/661/1 - </w:t>
      </w:r>
      <w:r w:rsidR="00314816" w:rsidRPr="00314816">
        <w:rPr>
          <w:rFonts w:asciiTheme="minorHAnsi" w:hAnsiTheme="minorHAnsi" w:cstheme="minorHAnsi"/>
          <w:i/>
          <w:iCs/>
          <w:lang w:val="ro-RO" w:eastAsia="hi-IN"/>
        </w:rPr>
        <w:t>Tabere pentru elevi și preșcolari</w:t>
      </w:r>
      <w:r w:rsidR="00314816" w:rsidRPr="00314816">
        <w:rPr>
          <w:rFonts w:asciiTheme="minorHAnsi" w:hAnsiTheme="minorHAnsi" w:cstheme="minorHAnsi"/>
          <w:i/>
          <w:iCs/>
          <w:lang w:eastAsia="hi-IN"/>
        </w:rPr>
        <w:t xml:space="preserve">; </w:t>
      </w:r>
      <w:r w:rsidR="00314816" w:rsidRPr="00314816">
        <w:rPr>
          <w:rFonts w:asciiTheme="minorHAnsi" w:hAnsiTheme="minorHAnsi" w:cstheme="minorHAnsi"/>
          <w:lang w:eastAsia="hi-IN"/>
        </w:rPr>
        <w:t> Actiune sprijinită: Construcția/ extinderea/ modernizarea/ reabilitarea/ dotarea taberelor de elevi și preșcolari.</w:t>
      </w:r>
    </w:p>
    <w:p w:rsidR="00CA71C8" w:rsidRPr="00314816" w:rsidRDefault="00CA71C8" w:rsidP="00CA71C8">
      <w:pPr>
        <w:pStyle w:val="LISTA"/>
        <w:rPr>
          <w:rFonts w:asciiTheme="minorHAnsi" w:hAnsiTheme="minorHAnsi" w:cstheme="minorHAnsi"/>
          <w:kern w:val="0"/>
          <w:sz w:val="22"/>
          <w:szCs w:val="22"/>
          <w:lang w:eastAsia="hi-IN" w:bidi="hi-IN"/>
        </w:rPr>
      </w:pPr>
    </w:p>
    <w:p w:rsidR="00C34DE5" w:rsidRPr="00FC214B" w:rsidRDefault="00C34DE5" w:rsidP="00CA71C8">
      <w:pPr>
        <w:pStyle w:val="NoSpacing"/>
        <w:jc w:val="both"/>
        <w:rPr>
          <w:rStyle w:val="tpt1"/>
          <w:rFonts w:asciiTheme="minorHAnsi" w:hAnsiTheme="minorHAnsi" w:cstheme="minorHAnsi"/>
          <w:bCs/>
          <w:lang w:val="es-ES"/>
        </w:rPr>
      </w:pPr>
      <w:r w:rsidRPr="00FC214B">
        <w:rPr>
          <w:rStyle w:val="tpt1"/>
          <w:rFonts w:asciiTheme="minorHAnsi" w:hAnsiTheme="minorHAnsi" w:cstheme="minorHAnsi"/>
          <w:bCs/>
          <w:lang w:val="es-ES"/>
        </w:rPr>
        <w:t xml:space="preserve">Din valoarea proiectului, </w:t>
      </w:r>
      <w:r w:rsidR="00A37532" w:rsidRPr="00FC214B">
        <w:rPr>
          <w:rStyle w:val="tpt1"/>
          <w:rFonts w:asciiTheme="minorHAnsi" w:hAnsiTheme="minorHAnsi" w:cstheme="minorHAnsi"/>
          <w:bCs/>
          <w:lang w:val="es-ES"/>
        </w:rPr>
        <w:t>100% din valoarea eligibila este asigurata prin ajutor de stat.</w:t>
      </w:r>
    </w:p>
    <w:bookmarkEnd w:id="0"/>
    <w:bookmarkEnd w:id="1"/>
    <w:p w:rsidR="00B82B58" w:rsidRPr="00FC214B" w:rsidRDefault="00B82B58" w:rsidP="005A3792">
      <w:pPr>
        <w:pStyle w:val="NoSpacing"/>
        <w:jc w:val="both"/>
        <w:rPr>
          <w:rStyle w:val="tpt1"/>
          <w:rFonts w:asciiTheme="minorHAnsi" w:hAnsiTheme="minorHAnsi" w:cstheme="minorHAnsi"/>
          <w:b/>
          <w:lang w:val="es-ES"/>
        </w:rPr>
      </w:pPr>
    </w:p>
    <w:p w:rsidR="00A0669F" w:rsidRPr="00FC214B" w:rsidRDefault="00873764" w:rsidP="00A37532">
      <w:pPr>
        <w:pStyle w:val="NoSpacing"/>
        <w:jc w:val="both"/>
        <w:rPr>
          <w:rFonts w:asciiTheme="minorHAnsi" w:hAnsiTheme="minorHAnsi" w:cstheme="minorHAnsi"/>
          <w:b/>
          <w:lang w:val="es-ES"/>
        </w:rPr>
      </w:pPr>
      <w:bookmarkStart w:id="2" w:name="_Hlk201751425"/>
      <w:r w:rsidRPr="00FC214B">
        <w:rPr>
          <w:rStyle w:val="pt1"/>
          <w:rFonts w:asciiTheme="minorHAnsi" w:hAnsiTheme="minorHAnsi" w:cstheme="minorHAnsi"/>
          <w:color w:val="auto"/>
          <w:lang w:val="es-ES"/>
        </w:rPr>
        <w:t>4.</w:t>
      </w:r>
      <w:r w:rsidRPr="00FC214B">
        <w:rPr>
          <w:rStyle w:val="tpt1"/>
          <w:rFonts w:asciiTheme="minorHAnsi" w:hAnsiTheme="minorHAnsi" w:cstheme="minorHAnsi"/>
          <w:b/>
          <w:lang w:val="es-ES"/>
        </w:rPr>
        <w:t>Conţinutul documentaţiei:</w:t>
      </w:r>
    </w:p>
    <w:p w:rsidR="00F4408E" w:rsidRDefault="00873764" w:rsidP="005A3792">
      <w:pPr>
        <w:pStyle w:val="NoSpacing"/>
        <w:jc w:val="both"/>
        <w:rPr>
          <w:rStyle w:val="tpa1"/>
          <w:rFonts w:asciiTheme="minorHAnsi" w:hAnsiTheme="minorHAnsi" w:cstheme="minorHAnsi"/>
          <w:b/>
          <w:lang w:val="es-ES"/>
        </w:rPr>
      </w:pPr>
      <w:r w:rsidRPr="00FC214B">
        <w:rPr>
          <w:rStyle w:val="sp1"/>
          <w:rFonts w:asciiTheme="minorHAnsi" w:hAnsiTheme="minorHAnsi" w:cstheme="minorHAnsi"/>
          <w:color w:val="auto"/>
          <w:lang w:val="es-ES"/>
        </w:rPr>
        <w:t>4.1.</w:t>
      </w:r>
      <w:r w:rsidRPr="00FC214B">
        <w:rPr>
          <w:rStyle w:val="tsp1"/>
          <w:rFonts w:asciiTheme="minorHAnsi" w:hAnsiTheme="minorHAnsi" w:cstheme="minorHAnsi"/>
          <w:b/>
          <w:lang w:val="es-ES"/>
        </w:rPr>
        <w:t>Descrierea investiţiei</w:t>
      </w:r>
      <w:r w:rsidR="00F4408E" w:rsidRPr="00FC214B">
        <w:rPr>
          <w:rStyle w:val="tsp1"/>
          <w:rFonts w:asciiTheme="minorHAnsi" w:hAnsiTheme="minorHAnsi" w:cstheme="minorHAnsi"/>
          <w:b/>
          <w:lang w:val="es-ES"/>
        </w:rPr>
        <w:t>/</w:t>
      </w:r>
      <w:r w:rsidRPr="00FC214B">
        <w:rPr>
          <w:rStyle w:val="tpa1"/>
          <w:rFonts w:asciiTheme="minorHAnsi" w:hAnsiTheme="minorHAnsi" w:cstheme="minorHAnsi"/>
          <w:b/>
          <w:lang w:val="es-ES"/>
        </w:rPr>
        <w:t>prezentarea investiţiei:</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Se propune construirea unor casute pentru tabere, cu regim de inaltime P+M in municipiul Baia Mare, Cartier Ferneziu, județul Maramureș. Taberele se adreseaza grupurilor de elevi care isi doresc o experienta inedita de invatare in mijlocul naturii. Situat in apropierea unui lac, inconjurat de paduri dese si cu deschidere spre zona montana, spatiul ofera cadrul ideal pentru activitati de educatie ecologica non formala.</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lastRenderedPageBreak/>
        <w:t>Pentru realizarea acestei investitii s-au studiat doua scenarii:</w:t>
      </w:r>
    </w:p>
    <w:p w:rsidR="006D550A" w:rsidRPr="006D550A" w:rsidRDefault="006D550A" w:rsidP="006D550A">
      <w:pPr>
        <w:pStyle w:val="NoSpacing"/>
        <w:jc w:val="both"/>
        <w:rPr>
          <w:rStyle w:val="tpa1"/>
          <w:rFonts w:asciiTheme="minorHAnsi" w:hAnsiTheme="minorHAnsi" w:cstheme="minorHAnsi"/>
          <w:b/>
          <w:lang w:val="es-ES"/>
        </w:rPr>
      </w:pPr>
      <w:r w:rsidRPr="006D550A">
        <w:rPr>
          <w:rStyle w:val="tpa1"/>
          <w:rFonts w:asciiTheme="minorHAnsi" w:hAnsiTheme="minorHAnsi" w:cstheme="minorHAnsi"/>
          <w:b/>
          <w:lang w:val="es-ES"/>
        </w:rPr>
        <w:t xml:space="preserve">Scenariul 1: </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Obiectivul de investitie proiectat este amplasat in mun Baia Mare, Cartier Ferneziu, CF 135714 si este compus din doua corpuri de cladiri propuse.</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 xml:space="preserve">Ambele cladiri vor avea dimensiunea in plan de 11.00 x 10.50m fiecare si un regim de inaltime P+M, iar una va fi destinata cazarii fetelor si cealalta baietilor. </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Spatiul mansardei este destinat exclusiv cazarii, fiind amenajate 31 de locuri de dormit intr-o camera comuna cu paturi simple si supraetajate.</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Parterul este conceput ca zona functionala, cu spatii comune si anexe necesare bunei desfasurari a activitatilor zilnice: o sala de mese prevazuta cu mese si scaune pentru 28 de persoane, un oficiu, o spalatorie depozit curatenie, un grup sanitar pentru persoane cu dizabilitati prevazut cu toaleta, lavoar si cada de baie, un grup sanitar pentru baieti/fete prevazut cu o compartimentare pentru 2 toalete si 4 lavoare, un grup sanitar pentru personal dotat cu o toaleta si un lavoar si o camera de dus pentru baieti/fete compartimentata in 3 zone de dus.</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Proiectul a fost întocmit conform temei elaborate de către beneficiarul investiţiei şi în conformitate cu legislaţia şi normele tehnice în vigoare la data întocmirii prezentei documentaţii.</w:t>
      </w:r>
    </w:p>
    <w:p w:rsidR="006D550A" w:rsidRPr="00FC4444" w:rsidRDefault="006D550A" w:rsidP="006D550A">
      <w:pPr>
        <w:pStyle w:val="NoSpacing"/>
        <w:jc w:val="both"/>
        <w:rPr>
          <w:rStyle w:val="tpa1"/>
          <w:rFonts w:asciiTheme="minorHAnsi" w:hAnsiTheme="minorHAnsi" w:cstheme="minorHAnsi"/>
          <w:i/>
          <w:lang w:val="es-ES"/>
        </w:rPr>
      </w:pPr>
      <w:r w:rsidRPr="00FC4444">
        <w:rPr>
          <w:rStyle w:val="tpa1"/>
          <w:rFonts w:asciiTheme="minorHAnsi" w:hAnsiTheme="minorHAnsi" w:cstheme="minorHAnsi"/>
          <w:i/>
          <w:lang w:val="es-ES"/>
        </w:rPr>
        <w:t>Circulatii</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Toate aspectele legate de circulatiile orizontale si verticale sunt proiectate pentru a facilita deplasarea tuturor persoanelor, indiferent de handicapul acestora.</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Diferenta de nivel între nivelul spatiului exterior si nivelul de acces în cladire se realizeaza prin scari si rampe.</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Panta maxima a rampei de acces în cladire va fi 8%. Lungimea maxima a rampelor, masurata în proiectie orizontala va fi maxim 10 m pentru rampe cu panta de 5% si maxim 6 m pentru rampe cu panta de 8%.</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 xml:space="preserve">Latimea rampelor va fi de 1.5 m, iar platformele orizontale prevazute la inceput, la nivel intermediar si la sfarsitul rampelor vor avea dimensiuni de minim 1.5 x 1.5 m. </w:t>
      </w:r>
    </w:p>
    <w:p w:rsidR="006D550A" w:rsidRPr="00FC4444" w:rsidRDefault="006D550A" w:rsidP="006D550A">
      <w:pPr>
        <w:pStyle w:val="NoSpacing"/>
        <w:jc w:val="both"/>
        <w:rPr>
          <w:rStyle w:val="tpa1"/>
          <w:rFonts w:asciiTheme="minorHAnsi" w:hAnsiTheme="minorHAnsi" w:cstheme="minorHAnsi"/>
          <w:i/>
          <w:lang w:val="es-ES"/>
        </w:rPr>
      </w:pPr>
      <w:r w:rsidRPr="00FC4444">
        <w:rPr>
          <w:rStyle w:val="tpa1"/>
          <w:rFonts w:asciiTheme="minorHAnsi" w:hAnsiTheme="minorHAnsi" w:cstheme="minorHAnsi"/>
          <w:i/>
          <w:lang w:val="es-ES"/>
        </w:rPr>
        <w:t>Usi si ferestre</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 xml:space="preserve">Gabaritele ușilor, dacă nu sunt precizate în ordinele emise în domeniul sănătăţii publice sau, din considerente de evacuare, în normativul P118, vor fi de: </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w:t>
      </w:r>
      <w:r w:rsidRPr="006D550A">
        <w:rPr>
          <w:rStyle w:val="tpa1"/>
          <w:rFonts w:asciiTheme="minorHAnsi" w:hAnsiTheme="minorHAnsi" w:cstheme="minorHAnsi"/>
          <w:lang w:val="es-ES"/>
        </w:rPr>
        <w:tab/>
        <w:t xml:space="preserve">înălţimea liberă a ușilor curente – min. 2,10 m </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w:t>
      </w:r>
      <w:r w:rsidRPr="006D550A">
        <w:rPr>
          <w:rStyle w:val="tpa1"/>
          <w:rFonts w:asciiTheme="minorHAnsi" w:hAnsiTheme="minorHAnsi" w:cstheme="minorHAnsi"/>
          <w:lang w:val="es-ES"/>
        </w:rPr>
        <w:tab/>
        <w:t xml:space="preserve">lăţimea liberă a ușilor va fi: </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w:t>
      </w:r>
      <w:r w:rsidRPr="006D550A">
        <w:rPr>
          <w:rStyle w:val="tpa1"/>
          <w:rFonts w:asciiTheme="minorHAnsi" w:hAnsiTheme="minorHAnsi" w:cstheme="minorHAnsi"/>
          <w:lang w:val="es-ES"/>
        </w:rPr>
        <w:tab/>
        <w:t xml:space="preserve">min. 0,90 m - la camere de cazare; </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w:t>
      </w:r>
      <w:r w:rsidRPr="006D550A">
        <w:rPr>
          <w:rStyle w:val="tpa1"/>
          <w:rFonts w:asciiTheme="minorHAnsi" w:hAnsiTheme="minorHAnsi" w:cstheme="minorHAnsi"/>
          <w:lang w:val="es-ES"/>
        </w:rPr>
        <w:tab/>
        <w:t xml:space="preserve">min. 0,70 m - la grupuri sanitare; </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w:t>
      </w:r>
      <w:r w:rsidRPr="006D550A">
        <w:rPr>
          <w:rStyle w:val="tpa1"/>
          <w:rFonts w:asciiTheme="minorHAnsi" w:hAnsiTheme="minorHAnsi" w:cstheme="minorHAnsi"/>
          <w:lang w:val="es-ES"/>
        </w:rPr>
        <w:tab/>
        <w:t>min. 0,85 m - la grupuri sanitare pentru persoane cu dizabilități.</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 xml:space="preserve">Ușile, dacă nu sunt alte precizări în ordinele emise în domeniul sănătăţii publice sau, din considerente de evacuare, în normativul P118, se conformează după cum urmează: </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w:t>
      </w:r>
      <w:r w:rsidRPr="006D550A">
        <w:rPr>
          <w:rStyle w:val="tpa1"/>
          <w:rFonts w:asciiTheme="minorHAnsi" w:hAnsiTheme="minorHAnsi" w:cstheme="minorHAnsi"/>
          <w:lang w:val="es-ES"/>
        </w:rPr>
        <w:tab/>
        <w:t xml:space="preserve">pe traseele de circulaţie ale pacienţilor ușile vor fi vizibile, având înscrisuri privind destinația încăperilor, vor avea sisteme de acționare simple, fără risc de blocare și nu vor avea praguri; </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w:t>
      </w:r>
      <w:r w:rsidRPr="006D550A">
        <w:rPr>
          <w:rStyle w:val="tpa1"/>
          <w:rFonts w:asciiTheme="minorHAnsi" w:hAnsiTheme="minorHAnsi" w:cstheme="minorHAnsi"/>
          <w:lang w:val="es-ES"/>
        </w:rPr>
        <w:tab/>
        <w:t xml:space="preserve">prin modul de amplasare sau sensul de deschidere, ușile nu vor limita sau împiedica circulaţia, nu vor lovi persoanele care circulă sau își desfăşoară activitatea, nu se vor ciocni între ele la deschiderea concomitentă sau consecutivă; 74 </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w:t>
      </w:r>
      <w:r w:rsidRPr="006D550A">
        <w:rPr>
          <w:rStyle w:val="tpa1"/>
          <w:rFonts w:asciiTheme="minorHAnsi" w:hAnsiTheme="minorHAnsi" w:cstheme="minorHAnsi"/>
          <w:lang w:val="es-ES"/>
        </w:rPr>
        <w:tab/>
        <w:t xml:space="preserve">ușile batante, precum şi ușile amplasate transversal pe traseele de circulaţie, vor avea geam la înălţimea corespunzătoare ochilor astfel încât să poată fi observate atât persoanele adulte, cât și copii (inclusiv persoanele aflate în fotoliu rulant); </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w:t>
      </w:r>
      <w:r w:rsidRPr="006D550A">
        <w:rPr>
          <w:rStyle w:val="tpa1"/>
          <w:rFonts w:asciiTheme="minorHAnsi" w:hAnsiTheme="minorHAnsi" w:cstheme="minorHAnsi"/>
          <w:lang w:val="es-ES"/>
        </w:rPr>
        <w:tab/>
        <w:t>ușile integral din sticlă stratificată se vor proteja la partea inferioară cu bare sau grile metalice pentru a rezista șocurilor mecanice;</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Usile nu vor avea praguri.</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In toate spatiile unde este prevazut accesul persoanelor cu dizabilitati, este prevazuta o suprafata minima de manevra de 1.50 x 1.50 m pe fiecare parte a deschiderii usii.</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In spatiile centrului este prevazut un spatiu de manevra de minim 60 cm între toc si un perete perpendicular pe peretele pe care se afla montata usa, pentru a permite deschiderea usii de catre o persoana care se deplaseaza în fotoliu rulant sau cu cadru.</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 xml:space="preserve">Pentru usile în a caror foaia de usa este prevazuta o suprafata vitrata, aceastea vor respecta urmatoarele </w:t>
      </w:r>
      <w:r w:rsidRPr="006D550A">
        <w:rPr>
          <w:rStyle w:val="tpa1"/>
          <w:rFonts w:asciiTheme="minorHAnsi" w:hAnsiTheme="minorHAnsi" w:cstheme="minorHAnsi"/>
          <w:lang w:val="es-ES"/>
        </w:rPr>
        <w:lastRenderedPageBreak/>
        <w:t xml:space="preserve">cerinte: </w:t>
      </w:r>
    </w:p>
    <w:p w:rsidR="006D550A" w:rsidRPr="006D550A" w:rsidRDefault="00FC4444" w:rsidP="006D550A">
      <w:pPr>
        <w:pStyle w:val="NoSpacing"/>
        <w:jc w:val="both"/>
        <w:rPr>
          <w:rStyle w:val="tpa1"/>
          <w:rFonts w:asciiTheme="minorHAnsi" w:hAnsiTheme="minorHAnsi" w:cstheme="minorHAnsi"/>
          <w:lang w:val="es-ES"/>
        </w:rPr>
      </w:pPr>
      <w:r>
        <w:rPr>
          <w:rStyle w:val="tpa1"/>
          <w:rFonts w:asciiTheme="minorHAnsi" w:hAnsiTheme="minorHAnsi" w:cstheme="minorHAnsi"/>
          <w:lang w:val="es-ES"/>
        </w:rPr>
        <w:t>-</w:t>
      </w:r>
      <w:r w:rsidR="006D550A" w:rsidRPr="006D550A">
        <w:rPr>
          <w:rStyle w:val="tpa1"/>
          <w:rFonts w:asciiTheme="minorHAnsi" w:hAnsiTheme="minorHAnsi" w:cstheme="minorHAnsi"/>
          <w:lang w:val="es-ES"/>
        </w:rPr>
        <w:t>partea inferioara a suprafetei vitrate va fi situata la minim 40 cm de la nivelul pardoselii finite.</w:t>
      </w:r>
    </w:p>
    <w:p w:rsidR="006D550A" w:rsidRPr="006D550A" w:rsidRDefault="00FC4444" w:rsidP="006D550A">
      <w:pPr>
        <w:pStyle w:val="NoSpacing"/>
        <w:jc w:val="both"/>
        <w:rPr>
          <w:rStyle w:val="tpa1"/>
          <w:rFonts w:asciiTheme="minorHAnsi" w:hAnsiTheme="minorHAnsi" w:cstheme="minorHAnsi"/>
          <w:lang w:val="es-ES"/>
        </w:rPr>
      </w:pPr>
      <w:r>
        <w:rPr>
          <w:rStyle w:val="tpa1"/>
          <w:rFonts w:asciiTheme="minorHAnsi" w:hAnsiTheme="minorHAnsi" w:cstheme="minorHAnsi"/>
          <w:lang w:val="es-ES"/>
        </w:rPr>
        <w:t>-</w:t>
      </w:r>
      <w:r w:rsidR="006D550A" w:rsidRPr="006D550A">
        <w:rPr>
          <w:rStyle w:val="tpa1"/>
          <w:rFonts w:asciiTheme="minorHAnsi" w:hAnsiTheme="minorHAnsi" w:cstheme="minorHAnsi"/>
          <w:lang w:val="es-ES"/>
        </w:rPr>
        <w:t xml:space="preserve">partea superioara a suprafetei vitrate nu trebuie sa fie mai jos de 1.60 m de la nivelul pardoselii finite. </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-în cazul persoanelor care se deplaseaza în fotoliu rulant, pentru a asigura vizibilitatea, partea inferioara a suprafetei vitrate nu va fi mai sus de 1.00 m.</w:t>
      </w:r>
    </w:p>
    <w:p w:rsidR="006D550A" w:rsidRPr="006D550A" w:rsidRDefault="006D550A" w:rsidP="006D550A">
      <w:pPr>
        <w:pStyle w:val="NoSpacing"/>
        <w:jc w:val="both"/>
        <w:rPr>
          <w:rStyle w:val="tpa1"/>
          <w:rFonts w:asciiTheme="minorHAnsi" w:hAnsiTheme="minorHAnsi" w:cstheme="minorHAnsi"/>
          <w:b/>
          <w:lang w:val="es-ES"/>
        </w:rPr>
      </w:pPr>
      <w:r w:rsidRPr="006D550A">
        <w:rPr>
          <w:rStyle w:val="tpa1"/>
          <w:rFonts w:asciiTheme="minorHAnsi" w:hAnsiTheme="minorHAnsi" w:cstheme="minorHAnsi"/>
          <w:b/>
          <w:lang w:val="es-ES"/>
        </w:rPr>
        <w:t xml:space="preserve">Scenariul 2: </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Obiectivul de investitie proiectat este amplasat in mun Baia Mare, Cartier Ferneziu, CF 135714 si este compus dintr-un corp de cladire propus.</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 xml:space="preserve">Cladirea va avea dimensiunea in plan de 25x11m si un regim de inaltime P+M, care va fi impartina ca spatiu interior in doua aripi, una destinata cazarii fetelor si cealalta baietilor. </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Spatiul mansardei este destinat exclusiv cazarii, fiind amenajate 31 de locuri de dormit intr-o camera comuna cu paturi simple si supraetajate.</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Parterul este conceput ca zona functionala, cu spatii comune si anexe necesare bunei desfasurari a activitatilor zilnice: o sala de mese prevazuta cu mese si scaune pentru 56 de persoane, un oficiu, o spalatorie depozit curatenie, doua grupuri sanitare pentru persoane cu dizabilitati prevazut cu toaleta, lavoar si cada de baie, un grup sanitar pentru baieti prevazut cu o compartimentare pentru 2 toalete si 4 lavoare, un grup sanitar pentru fete prevazut cu o compartimentare pentru 2 toalete si 4 lavoare,un grup sanitar pentru personal dotat cu o toaleta si un lavoar si o camera de dus pentru baieti compartimentata in 3 zone de dus, respectiv un lavoar si o camera de dus pentru fete compartimentata in 3 zone de dus.</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Proiectul a fost întocmit conform temei elaborate de către beneficiarul investiţiei şi în conformitate cu legislaţia şi normele tehnice în vigoare la data întocmirii prezentei documentaţii.</w:t>
      </w:r>
    </w:p>
    <w:p w:rsidR="006D550A" w:rsidRPr="00FC4444" w:rsidRDefault="006D550A" w:rsidP="006D550A">
      <w:pPr>
        <w:pStyle w:val="NoSpacing"/>
        <w:jc w:val="both"/>
        <w:rPr>
          <w:rStyle w:val="tpa1"/>
          <w:rFonts w:asciiTheme="minorHAnsi" w:hAnsiTheme="minorHAnsi" w:cstheme="minorHAnsi"/>
          <w:i/>
          <w:lang w:val="es-ES"/>
        </w:rPr>
      </w:pPr>
      <w:r w:rsidRPr="00FC4444">
        <w:rPr>
          <w:rStyle w:val="tpa1"/>
          <w:rFonts w:asciiTheme="minorHAnsi" w:hAnsiTheme="minorHAnsi" w:cstheme="minorHAnsi"/>
          <w:i/>
          <w:lang w:val="es-ES"/>
        </w:rPr>
        <w:t>Circulatii</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Toate aspectele legate de circulatiile orizontale si verticale sunt proiectate pentru a facilita deplasarea tuturor persoanelor, indiferent de handicapul acestora.</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Diferenta de nivel între nivelul spatiului exterior si nivelul de acces în cladire se realizeaza prin scari si rampe.</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Panta maxima a rampei de acces în cladire va fi 8%. Lungimea maxima a rampelor, masurata în proiectie orizontala va fi maxim 10 m pentru rampe cu panta de 5% si maxim 6 m pentru rampe cu panta de 8%.</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 xml:space="preserve">Latimea rampelor va fi de 1.5 m, iar platformele orizontale prevazute la inceput, la nivel intermediar si la sfarsitul rampelor vor avea dimensiuni de minim 1.5 x 1.5 m. </w:t>
      </w:r>
    </w:p>
    <w:p w:rsidR="006D550A" w:rsidRPr="00FC4444" w:rsidRDefault="006D550A" w:rsidP="006D550A">
      <w:pPr>
        <w:pStyle w:val="NoSpacing"/>
        <w:jc w:val="both"/>
        <w:rPr>
          <w:rStyle w:val="tpa1"/>
          <w:rFonts w:asciiTheme="minorHAnsi" w:hAnsiTheme="minorHAnsi" w:cstheme="minorHAnsi"/>
          <w:i/>
          <w:lang w:val="es-ES"/>
        </w:rPr>
      </w:pPr>
      <w:r w:rsidRPr="00FC4444">
        <w:rPr>
          <w:rStyle w:val="tpa1"/>
          <w:rFonts w:asciiTheme="minorHAnsi" w:hAnsiTheme="minorHAnsi" w:cstheme="minorHAnsi"/>
          <w:i/>
          <w:lang w:val="es-ES"/>
        </w:rPr>
        <w:t>Usi si ferestre</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 xml:space="preserve">Gabaritele ușilor, dacă nu sunt precizate în ordinele emise în domeniul sănătăţii publice sau, din considerente de evacuare, în normativul P118, vor fi de: </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w:t>
      </w:r>
      <w:r w:rsidRPr="006D550A">
        <w:rPr>
          <w:rStyle w:val="tpa1"/>
          <w:rFonts w:asciiTheme="minorHAnsi" w:hAnsiTheme="minorHAnsi" w:cstheme="minorHAnsi"/>
          <w:lang w:val="es-ES"/>
        </w:rPr>
        <w:tab/>
        <w:t xml:space="preserve">înălţimea liberă a ușilor curente – min. 2,10 m </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w:t>
      </w:r>
      <w:r w:rsidRPr="006D550A">
        <w:rPr>
          <w:rStyle w:val="tpa1"/>
          <w:rFonts w:asciiTheme="minorHAnsi" w:hAnsiTheme="minorHAnsi" w:cstheme="minorHAnsi"/>
          <w:lang w:val="es-ES"/>
        </w:rPr>
        <w:tab/>
        <w:t xml:space="preserve">lăţimea liberă a ușilor va fi: </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w:t>
      </w:r>
      <w:r w:rsidRPr="006D550A">
        <w:rPr>
          <w:rStyle w:val="tpa1"/>
          <w:rFonts w:asciiTheme="minorHAnsi" w:hAnsiTheme="minorHAnsi" w:cstheme="minorHAnsi"/>
          <w:lang w:val="es-ES"/>
        </w:rPr>
        <w:tab/>
        <w:t xml:space="preserve">min. 0,90 m - la camere de cazare; </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w:t>
      </w:r>
      <w:r w:rsidRPr="006D550A">
        <w:rPr>
          <w:rStyle w:val="tpa1"/>
          <w:rFonts w:asciiTheme="minorHAnsi" w:hAnsiTheme="minorHAnsi" w:cstheme="minorHAnsi"/>
          <w:lang w:val="es-ES"/>
        </w:rPr>
        <w:tab/>
        <w:t xml:space="preserve">min. 0,70 m - la grupuri sanitare; </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w:t>
      </w:r>
      <w:r w:rsidRPr="006D550A">
        <w:rPr>
          <w:rStyle w:val="tpa1"/>
          <w:rFonts w:asciiTheme="minorHAnsi" w:hAnsiTheme="minorHAnsi" w:cstheme="minorHAnsi"/>
          <w:lang w:val="es-ES"/>
        </w:rPr>
        <w:tab/>
        <w:t>min. 0,85 m - la grupuri sanitare pentru persoane cu dizabilități.</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 xml:space="preserve">Ușile, dacă nu sunt alte precizări în ordinele emise în domeniul sănătăţii publice sau, din considerente de evacuare, în normativul P118, se conformează după cum urmează: </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w:t>
      </w:r>
      <w:r w:rsidRPr="006D550A">
        <w:rPr>
          <w:rStyle w:val="tpa1"/>
          <w:rFonts w:asciiTheme="minorHAnsi" w:hAnsiTheme="minorHAnsi" w:cstheme="minorHAnsi"/>
          <w:lang w:val="es-ES"/>
        </w:rPr>
        <w:tab/>
        <w:t xml:space="preserve">pe traseele de circulaţie ale pacienţilor ușile vor fi vizibile, având înscrisuri privind destinația încăperilor, vor avea sisteme de acționare simple, fără risc de blocare și nu vor avea praguri; </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w:t>
      </w:r>
      <w:r w:rsidRPr="006D550A">
        <w:rPr>
          <w:rStyle w:val="tpa1"/>
          <w:rFonts w:asciiTheme="minorHAnsi" w:hAnsiTheme="minorHAnsi" w:cstheme="minorHAnsi"/>
          <w:lang w:val="es-ES"/>
        </w:rPr>
        <w:tab/>
        <w:t xml:space="preserve">prin modul de amplasare sau sensul de deschidere, ușile nu vor limita sau împiedica circulaţia, nu vor lovi persoanele care circulă sau își desfăşoară activitatea, nu se vor ciocni între ele la deschiderea concomitentă sau consecutivă; 74 </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w:t>
      </w:r>
      <w:r w:rsidRPr="006D550A">
        <w:rPr>
          <w:rStyle w:val="tpa1"/>
          <w:rFonts w:asciiTheme="minorHAnsi" w:hAnsiTheme="minorHAnsi" w:cstheme="minorHAnsi"/>
          <w:lang w:val="es-ES"/>
        </w:rPr>
        <w:tab/>
        <w:t xml:space="preserve">ușile batante, precum şi ușile amplasate transversal pe traseele de circulaţie, vor avea geam la înălţimea corespunzătoare ochilor astfel încât să poată fi observate atât persoanele adulte, cât și copii (inclusiv persoanele aflate în fotoliu rulant); </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w:t>
      </w:r>
      <w:r w:rsidRPr="006D550A">
        <w:rPr>
          <w:rStyle w:val="tpa1"/>
          <w:rFonts w:asciiTheme="minorHAnsi" w:hAnsiTheme="minorHAnsi" w:cstheme="minorHAnsi"/>
          <w:lang w:val="es-ES"/>
        </w:rPr>
        <w:tab/>
        <w:t>ușile integral din sticlă stratificată se vor proteja la partea inferioară cu bare sau grile metalice pentru a rezista șocurilor mecanice;</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Usile nu vor avea praguri.</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 xml:space="preserve">In toate spatiile unde este prevazut accesul persoanelor cu dizabilitati, este prevazuta o suprafata minima de </w:t>
      </w:r>
      <w:r w:rsidRPr="006D550A">
        <w:rPr>
          <w:rStyle w:val="tpa1"/>
          <w:rFonts w:asciiTheme="minorHAnsi" w:hAnsiTheme="minorHAnsi" w:cstheme="minorHAnsi"/>
          <w:lang w:val="es-ES"/>
        </w:rPr>
        <w:lastRenderedPageBreak/>
        <w:t>manevra de 1.50 x 1.50 m pe fiecare parte a deschiderii usii.</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In spatiile centrului este prevazut un spatiu de manevra de minim 60 cm între toc si un perete perpendicular pe peretele pe care se afla montata usa, pentru a permite deschiderea usii de catre o persoana care se deplaseaza în fotoliu rulant sau cu cadru.</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 xml:space="preserve">Pentru usile în a caror foaia de usa este prevazuta o suprafata vitrata, aceastea vor respecta urmatoarele cerinte: </w:t>
      </w:r>
    </w:p>
    <w:p w:rsidR="006D550A" w:rsidRPr="006D550A" w:rsidRDefault="006D550A" w:rsidP="006D550A">
      <w:pPr>
        <w:pStyle w:val="NoSpacing"/>
        <w:jc w:val="both"/>
        <w:rPr>
          <w:rStyle w:val="tpa1"/>
          <w:rFonts w:asciiTheme="minorHAnsi" w:hAnsiTheme="minorHAnsi" w:cstheme="minorHAnsi"/>
          <w:lang w:val="es-ES"/>
        </w:rPr>
      </w:pPr>
      <w:r>
        <w:rPr>
          <w:rStyle w:val="tpa1"/>
          <w:rFonts w:asciiTheme="minorHAnsi" w:hAnsiTheme="minorHAnsi" w:cstheme="minorHAnsi"/>
          <w:lang w:val="es-ES"/>
        </w:rPr>
        <w:t>-</w:t>
      </w:r>
      <w:r w:rsidRPr="006D550A">
        <w:rPr>
          <w:rStyle w:val="tpa1"/>
          <w:rFonts w:asciiTheme="minorHAnsi" w:hAnsiTheme="minorHAnsi" w:cstheme="minorHAnsi"/>
          <w:lang w:val="es-ES"/>
        </w:rPr>
        <w:t>partea inferioara a suprafetei vitrate va fi situata la minim 40 cm de la nivelul pardoselii finite.</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 xml:space="preserve">-partea superioara a suprafetei vitrate nu trebuie sa fie mai jos de 1.60 m de la nivelul pardoselii finite. </w:t>
      </w:r>
    </w:p>
    <w:p w:rsid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-în cazul persoanelor care se deplaseaza în fotoliu rulant, pentru a asigura vizibilitatea, partea inferioara a suprafetei vitrate nu va fi mai sus de 1.00 m.</w:t>
      </w:r>
    </w:p>
    <w:p w:rsidR="00FC4444" w:rsidRPr="006D550A" w:rsidRDefault="00FC4444" w:rsidP="006D550A">
      <w:pPr>
        <w:pStyle w:val="NoSpacing"/>
        <w:jc w:val="both"/>
        <w:rPr>
          <w:rStyle w:val="tpa1"/>
          <w:rFonts w:asciiTheme="minorHAnsi" w:hAnsiTheme="minorHAnsi" w:cstheme="minorHAnsi"/>
          <w:lang w:val="es-ES"/>
        </w:rPr>
      </w:pPr>
    </w:p>
    <w:p w:rsidR="006D550A" w:rsidRDefault="00FC4444" w:rsidP="006D550A">
      <w:pPr>
        <w:pStyle w:val="NoSpacing"/>
        <w:jc w:val="both"/>
        <w:rPr>
          <w:rStyle w:val="tpa1"/>
          <w:rFonts w:asciiTheme="minorHAnsi" w:hAnsiTheme="minorHAnsi" w:cstheme="minorHAnsi"/>
          <w:lang w:val="es-ES"/>
        </w:rPr>
      </w:pPr>
      <w:r w:rsidRPr="00FC4444">
        <w:rPr>
          <w:rStyle w:val="tpa1"/>
          <w:rFonts w:asciiTheme="minorHAnsi" w:hAnsiTheme="minorHAnsi" w:cstheme="minorHAnsi"/>
          <w:b/>
          <w:lang w:val="es-ES"/>
        </w:rPr>
        <w:t>C</w:t>
      </w:r>
      <w:r w:rsidR="006D550A" w:rsidRPr="00FC4444">
        <w:rPr>
          <w:rStyle w:val="tpa1"/>
          <w:rFonts w:asciiTheme="minorHAnsi" w:hAnsiTheme="minorHAnsi" w:cstheme="minorHAnsi"/>
          <w:b/>
          <w:lang w:val="es-ES"/>
        </w:rPr>
        <w:t>aracteristici tehnice şi parametri specifici obiectivului de investiţii</w:t>
      </w:r>
      <w:r w:rsidR="006D550A" w:rsidRPr="006D550A">
        <w:rPr>
          <w:rStyle w:val="tpa1"/>
          <w:rFonts w:asciiTheme="minorHAnsi" w:hAnsiTheme="minorHAnsi" w:cstheme="minorHAnsi"/>
          <w:lang w:val="es-ES"/>
        </w:rPr>
        <w:t>;</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Obiectul de investitie proiectat – scenariul 1, amplasat in municipiul Baia Mare.</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Suprafata parcela studiata = 1.139,00 mp.</w:t>
      </w:r>
    </w:p>
    <w:p w:rsidR="006D550A" w:rsidRPr="006D550A" w:rsidRDefault="006D550A" w:rsidP="006D550A">
      <w:pPr>
        <w:pStyle w:val="NoSpacing"/>
        <w:jc w:val="both"/>
        <w:rPr>
          <w:rStyle w:val="tpa1"/>
          <w:rFonts w:asciiTheme="minorHAnsi" w:hAnsiTheme="minorHAnsi" w:cstheme="minorHAnsi"/>
          <w:lang w:val="es-ES"/>
        </w:rPr>
      </w:pP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S construita propusa = 225,00 mp</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Total suprafata construita propusa = 225,00  mp</w:t>
      </w:r>
    </w:p>
    <w:p w:rsidR="006D550A" w:rsidRPr="006D550A" w:rsidRDefault="006D550A" w:rsidP="006D550A">
      <w:pPr>
        <w:pStyle w:val="NoSpacing"/>
        <w:jc w:val="both"/>
        <w:rPr>
          <w:rStyle w:val="tpa1"/>
          <w:rFonts w:asciiTheme="minorHAnsi" w:hAnsiTheme="minorHAnsi" w:cstheme="minorHAnsi"/>
          <w:lang w:val="es-ES"/>
        </w:rPr>
      </w:pP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 xml:space="preserve">S desfasurata propusa = 340,00  mp </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Total suprafata desfasurata propusa = 340,00 mp</w:t>
      </w:r>
    </w:p>
    <w:p w:rsidR="006D550A" w:rsidRPr="006D550A" w:rsidRDefault="006D550A" w:rsidP="006D550A">
      <w:pPr>
        <w:pStyle w:val="NoSpacing"/>
        <w:jc w:val="both"/>
        <w:rPr>
          <w:rStyle w:val="tpa1"/>
          <w:rFonts w:asciiTheme="minorHAnsi" w:hAnsiTheme="minorHAnsi" w:cstheme="minorHAnsi"/>
          <w:lang w:val="es-ES"/>
        </w:rPr>
      </w:pP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Regim de inaltime propus corp nou = P+M</w:t>
      </w:r>
    </w:p>
    <w:p w:rsidR="006D550A" w:rsidRPr="006D550A" w:rsidRDefault="006D550A" w:rsidP="006D550A">
      <w:pPr>
        <w:pStyle w:val="NoSpacing"/>
        <w:jc w:val="both"/>
        <w:rPr>
          <w:rStyle w:val="tpa1"/>
          <w:rFonts w:asciiTheme="minorHAnsi" w:hAnsiTheme="minorHAnsi" w:cstheme="minorHAnsi"/>
          <w:lang w:val="es-ES"/>
        </w:rPr>
      </w:pP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POT existent = 0,09%</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POT propus = 20,00%</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POT max = 20%</w:t>
      </w:r>
    </w:p>
    <w:p w:rsidR="006D550A" w:rsidRPr="006D550A" w:rsidRDefault="006D550A" w:rsidP="006D550A">
      <w:pPr>
        <w:pStyle w:val="NoSpacing"/>
        <w:jc w:val="both"/>
        <w:rPr>
          <w:rStyle w:val="tpa1"/>
          <w:rFonts w:asciiTheme="minorHAnsi" w:hAnsiTheme="minorHAnsi" w:cstheme="minorHAnsi"/>
          <w:lang w:val="es-ES"/>
        </w:rPr>
      </w:pP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CUT existent = 0.00</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CUT propus = 0.03</w:t>
      </w:r>
    </w:p>
    <w:p w:rsidR="006D550A" w:rsidRPr="006D550A" w:rsidRDefault="006D550A" w:rsidP="006D550A">
      <w:pPr>
        <w:pStyle w:val="NoSpacing"/>
        <w:jc w:val="both"/>
        <w:rPr>
          <w:rStyle w:val="tpa1"/>
          <w:rFonts w:asciiTheme="minorHAnsi" w:hAnsiTheme="minorHAnsi" w:cstheme="minorHAnsi"/>
          <w:lang w:val="es-ES"/>
        </w:rPr>
      </w:pPr>
      <w:r w:rsidRPr="006D550A">
        <w:rPr>
          <w:rStyle w:val="tpa1"/>
          <w:rFonts w:asciiTheme="minorHAnsi" w:hAnsiTheme="minorHAnsi" w:cstheme="minorHAnsi"/>
          <w:lang w:val="es-ES"/>
        </w:rPr>
        <w:t>CUT max = 0,3 mp ADC/mp teren</w:t>
      </w:r>
    </w:p>
    <w:p w:rsidR="006D550A" w:rsidRPr="006D550A" w:rsidRDefault="006D550A" w:rsidP="006D550A">
      <w:pPr>
        <w:pStyle w:val="NoSpacing"/>
        <w:jc w:val="both"/>
        <w:rPr>
          <w:rStyle w:val="tpa1"/>
          <w:rFonts w:asciiTheme="minorHAnsi" w:hAnsiTheme="minorHAnsi" w:cstheme="minorHAnsi"/>
          <w:b/>
          <w:lang w:val="es-ES"/>
        </w:rPr>
      </w:pPr>
    </w:p>
    <w:p w:rsidR="006D550A" w:rsidRPr="00FC4444" w:rsidRDefault="006D550A" w:rsidP="006D550A">
      <w:pPr>
        <w:pStyle w:val="NoSpacing"/>
        <w:jc w:val="both"/>
        <w:rPr>
          <w:rStyle w:val="tpa1"/>
          <w:rFonts w:asciiTheme="minorHAnsi" w:hAnsiTheme="minorHAnsi" w:cstheme="minorHAnsi"/>
          <w:lang w:val="es-ES"/>
        </w:rPr>
      </w:pPr>
      <w:r w:rsidRPr="00FC4444">
        <w:rPr>
          <w:rStyle w:val="tpa1"/>
          <w:rFonts w:asciiTheme="minorHAnsi" w:hAnsiTheme="minorHAnsi" w:cstheme="minorHAnsi"/>
          <w:lang w:val="es-ES"/>
        </w:rPr>
        <w:t>Varianta constructivă de realizare a investiţiei, cu justificarea alegerii acesteia;</w:t>
      </w:r>
    </w:p>
    <w:p w:rsidR="006D550A" w:rsidRPr="006D550A" w:rsidRDefault="006D550A" w:rsidP="006D550A">
      <w:pPr>
        <w:pStyle w:val="NoSpacing"/>
        <w:jc w:val="both"/>
        <w:rPr>
          <w:rStyle w:val="tpa1"/>
          <w:rFonts w:asciiTheme="minorHAnsi" w:hAnsiTheme="minorHAnsi" w:cstheme="minorHAnsi"/>
          <w:b/>
          <w:lang w:val="es-ES"/>
        </w:rPr>
      </w:pPr>
      <w:r w:rsidRPr="006D550A">
        <w:rPr>
          <w:rStyle w:val="tpa1"/>
          <w:rFonts w:asciiTheme="minorHAnsi" w:hAnsiTheme="minorHAnsi" w:cstheme="minorHAnsi"/>
          <w:b/>
          <w:lang w:val="es-ES"/>
        </w:rPr>
        <w:t>Se considera avantajoasa propunerea din Scenariu 1.</w:t>
      </w:r>
    </w:p>
    <w:p w:rsidR="006D550A" w:rsidRPr="006D550A" w:rsidRDefault="006D550A" w:rsidP="006D550A">
      <w:pPr>
        <w:pStyle w:val="NoSpacing"/>
        <w:jc w:val="both"/>
        <w:rPr>
          <w:rStyle w:val="tpa1"/>
          <w:rFonts w:asciiTheme="minorHAnsi" w:hAnsiTheme="minorHAnsi" w:cstheme="minorHAnsi"/>
          <w:b/>
          <w:lang w:val="es-ES"/>
        </w:rPr>
      </w:pPr>
    </w:p>
    <w:p w:rsidR="006D550A" w:rsidRPr="00FC4444" w:rsidRDefault="006D550A" w:rsidP="006D550A">
      <w:pPr>
        <w:pStyle w:val="NoSpacing"/>
        <w:jc w:val="both"/>
        <w:rPr>
          <w:rStyle w:val="tpa1"/>
          <w:rFonts w:asciiTheme="minorHAnsi" w:hAnsiTheme="minorHAnsi" w:cstheme="minorHAnsi"/>
          <w:b/>
          <w:lang w:val="es-ES"/>
        </w:rPr>
      </w:pPr>
      <w:r w:rsidRPr="00FC4444">
        <w:rPr>
          <w:rStyle w:val="tpa1"/>
          <w:rFonts w:asciiTheme="minorHAnsi" w:hAnsiTheme="minorHAnsi" w:cstheme="minorHAnsi"/>
          <w:b/>
          <w:lang w:val="es-ES"/>
        </w:rPr>
        <w:t xml:space="preserve">Avantajele soluţiei constructive sunt: </w:t>
      </w:r>
    </w:p>
    <w:p w:rsidR="006D550A" w:rsidRPr="00D26DB9" w:rsidRDefault="00D26DB9" w:rsidP="006D550A">
      <w:pPr>
        <w:pStyle w:val="NoSpacing"/>
        <w:jc w:val="both"/>
        <w:rPr>
          <w:rStyle w:val="tpa1"/>
          <w:rFonts w:asciiTheme="minorHAnsi" w:hAnsiTheme="minorHAnsi" w:cstheme="minorHAnsi"/>
          <w:lang w:val="es-ES"/>
        </w:rPr>
      </w:pPr>
      <w:r>
        <w:rPr>
          <w:rStyle w:val="tpa1"/>
          <w:rFonts w:asciiTheme="minorHAnsi" w:hAnsiTheme="minorHAnsi" w:cstheme="minorHAnsi"/>
          <w:lang w:val="es-ES"/>
        </w:rPr>
        <w:t>•</w:t>
      </w:r>
      <w:r w:rsidR="006D550A" w:rsidRPr="00D26DB9">
        <w:rPr>
          <w:rStyle w:val="tpa1"/>
          <w:rFonts w:asciiTheme="minorHAnsi" w:hAnsiTheme="minorHAnsi" w:cstheme="minorHAnsi"/>
          <w:lang w:val="es-ES"/>
        </w:rPr>
        <w:t xml:space="preserve">costuri reduse de implementare si exploatare; </w:t>
      </w:r>
    </w:p>
    <w:p w:rsidR="006D550A" w:rsidRPr="00D26DB9" w:rsidRDefault="00D26DB9" w:rsidP="006D550A">
      <w:pPr>
        <w:pStyle w:val="NoSpacing"/>
        <w:jc w:val="both"/>
        <w:rPr>
          <w:rStyle w:val="tpa1"/>
          <w:rFonts w:asciiTheme="minorHAnsi" w:hAnsiTheme="minorHAnsi" w:cstheme="minorHAnsi"/>
          <w:lang w:val="es-ES"/>
        </w:rPr>
      </w:pPr>
      <w:r>
        <w:rPr>
          <w:rStyle w:val="tpa1"/>
          <w:rFonts w:asciiTheme="minorHAnsi" w:hAnsiTheme="minorHAnsi" w:cstheme="minorHAnsi"/>
          <w:lang w:val="es-ES"/>
        </w:rPr>
        <w:t>•</w:t>
      </w:r>
      <w:r w:rsidR="006D550A" w:rsidRPr="00D26DB9">
        <w:rPr>
          <w:rStyle w:val="tpa1"/>
          <w:rFonts w:asciiTheme="minorHAnsi" w:hAnsiTheme="minorHAnsi" w:cstheme="minorHAnsi"/>
          <w:lang w:val="es-ES"/>
        </w:rPr>
        <w:t>intretinere usoara.</w:t>
      </w:r>
    </w:p>
    <w:p w:rsidR="006D550A" w:rsidRPr="00D26DB9" w:rsidRDefault="00D26DB9" w:rsidP="006D550A">
      <w:pPr>
        <w:pStyle w:val="NoSpacing"/>
        <w:jc w:val="both"/>
        <w:rPr>
          <w:rStyle w:val="tpa1"/>
          <w:rFonts w:asciiTheme="minorHAnsi" w:hAnsiTheme="minorHAnsi" w:cstheme="minorHAnsi"/>
          <w:lang w:val="es-ES"/>
        </w:rPr>
      </w:pPr>
      <w:r>
        <w:rPr>
          <w:rStyle w:val="tpa1"/>
          <w:rFonts w:asciiTheme="minorHAnsi" w:hAnsiTheme="minorHAnsi" w:cstheme="minorHAnsi"/>
          <w:lang w:val="es-ES"/>
        </w:rPr>
        <w:t>•</w:t>
      </w:r>
      <w:r w:rsidR="006D550A" w:rsidRPr="00D26DB9">
        <w:rPr>
          <w:rStyle w:val="tpa1"/>
          <w:rFonts w:asciiTheme="minorHAnsi" w:hAnsiTheme="minorHAnsi" w:cstheme="minorHAnsi"/>
          <w:lang w:val="es-ES"/>
        </w:rPr>
        <w:t>nu necesita PUZ</w:t>
      </w:r>
    </w:p>
    <w:p w:rsidR="006D550A" w:rsidRDefault="006D550A" w:rsidP="006D550A">
      <w:pPr>
        <w:pStyle w:val="NoSpacing"/>
        <w:jc w:val="both"/>
        <w:rPr>
          <w:rStyle w:val="tpa1"/>
          <w:rFonts w:asciiTheme="minorHAnsi" w:hAnsiTheme="minorHAnsi" w:cstheme="minorHAnsi"/>
          <w:lang w:val="es-ES"/>
        </w:rPr>
      </w:pPr>
      <w:r w:rsidRPr="00D26DB9">
        <w:rPr>
          <w:rStyle w:val="tpa1"/>
          <w:rFonts w:asciiTheme="minorHAnsi" w:hAnsiTheme="minorHAnsi" w:cstheme="minorHAnsi"/>
          <w:lang w:val="es-ES"/>
        </w:rPr>
        <w:t>- echiparea şi dotarea specifică funcţiunii propuse.</w:t>
      </w:r>
    </w:p>
    <w:p w:rsidR="00D26DB9" w:rsidRPr="00D26DB9" w:rsidRDefault="00D26DB9" w:rsidP="00D26DB9">
      <w:pPr>
        <w:pStyle w:val="NoSpacing"/>
        <w:jc w:val="both"/>
        <w:rPr>
          <w:rStyle w:val="tpa1"/>
          <w:rFonts w:asciiTheme="minorHAnsi" w:hAnsiTheme="minorHAnsi" w:cstheme="minorHAnsi"/>
          <w:lang w:val="es-ES"/>
        </w:rPr>
      </w:pPr>
      <w:r w:rsidRPr="00D26DB9">
        <w:rPr>
          <w:rStyle w:val="tpa1"/>
          <w:rFonts w:asciiTheme="minorHAnsi" w:hAnsiTheme="minorHAnsi" w:cstheme="minorHAnsi"/>
          <w:lang w:val="es-ES"/>
        </w:rPr>
        <w:t>Aceasta va fi prevazută cu dotări specifice de mobilier specifice activității de luat masa si  de dormit.</w:t>
      </w:r>
    </w:p>
    <w:p w:rsidR="00D26DB9" w:rsidRPr="00D26DB9" w:rsidRDefault="00D26DB9" w:rsidP="00D26DB9">
      <w:pPr>
        <w:pStyle w:val="NoSpacing"/>
        <w:jc w:val="both"/>
        <w:rPr>
          <w:rStyle w:val="tpa1"/>
          <w:rFonts w:asciiTheme="minorHAnsi" w:hAnsiTheme="minorHAnsi" w:cstheme="minorHAnsi"/>
          <w:lang w:val="es-ES"/>
        </w:rPr>
      </w:pPr>
    </w:p>
    <w:p w:rsidR="00D26DB9" w:rsidRPr="00D26DB9" w:rsidRDefault="00D26DB9" w:rsidP="00D26DB9">
      <w:pPr>
        <w:pStyle w:val="NoSpacing"/>
        <w:jc w:val="both"/>
        <w:rPr>
          <w:rStyle w:val="tpa1"/>
          <w:rFonts w:asciiTheme="minorHAnsi" w:hAnsiTheme="minorHAnsi" w:cstheme="minorHAnsi"/>
          <w:lang w:val="es-ES"/>
        </w:rPr>
      </w:pPr>
      <w:r w:rsidRPr="00D26DB9">
        <w:rPr>
          <w:rStyle w:val="tpa1"/>
          <w:rFonts w:asciiTheme="minorHAnsi" w:hAnsiTheme="minorHAnsi" w:cstheme="minorHAnsi"/>
          <w:lang w:val="es-ES"/>
        </w:rPr>
        <w:t xml:space="preserve">Instalatii </w:t>
      </w:r>
    </w:p>
    <w:p w:rsidR="00D26DB9" w:rsidRPr="00D26DB9" w:rsidRDefault="00D26DB9" w:rsidP="00D26DB9">
      <w:pPr>
        <w:pStyle w:val="NoSpacing"/>
        <w:jc w:val="both"/>
        <w:rPr>
          <w:rStyle w:val="tpa1"/>
          <w:rFonts w:asciiTheme="minorHAnsi" w:hAnsiTheme="minorHAnsi" w:cstheme="minorHAnsi"/>
          <w:lang w:val="es-ES"/>
        </w:rPr>
      </w:pPr>
      <w:r w:rsidRPr="00D26DB9">
        <w:rPr>
          <w:rStyle w:val="tpa1"/>
          <w:rFonts w:asciiTheme="minorHAnsi" w:hAnsiTheme="minorHAnsi" w:cstheme="minorHAnsi"/>
          <w:lang w:val="es-ES"/>
        </w:rPr>
        <w:t>Instalatii electrice</w:t>
      </w:r>
    </w:p>
    <w:p w:rsidR="00D26DB9" w:rsidRPr="00D26DB9" w:rsidRDefault="00D26DB9" w:rsidP="00D26DB9">
      <w:pPr>
        <w:pStyle w:val="NoSpacing"/>
        <w:jc w:val="both"/>
        <w:rPr>
          <w:rStyle w:val="tpa1"/>
          <w:rFonts w:asciiTheme="minorHAnsi" w:hAnsiTheme="minorHAnsi" w:cstheme="minorHAnsi"/>
          <w:lang w:val="es-ES"/>
        </w:rPr>
      </w:pPr>
      <w:r w:rsidRPr="00D26DB9">
        <w:rPr>
          <w:rStyle w:val="tpa1"/>
          <w:rFonts w:asciiTheme="minorHAnsi" w:hAnsiTheme="minorHAnsi" w:cstheme="minorHAnsi"/>
          <w:lang w:val="es-ES"/>
        </w:rPr>
        <w:t>Solutia de alimentare cu energie electrica</w:t>
      </w:r>
    </w:p>
    <w:p w:rsidR="00D26DB9" w:rsidRPr="00D26DB9" w:rsidRDefault="00D26DB9" w:rsidP="00D26DB9">
      <w:pPr>
        <w:pStyle w:val="NoSpacing"/>
        <w:jc w:val="both"/>
        <w:rPr>
          <w:rStyle w:val="tpa1"/>
          <w:rFonts w:asciiTheme="minorHAnsi" w:hAnsiTheme="minorHAnsi" w:cstheme="minorHAnsi"/>
          <w:lang w:val="es-ES"/>
        </w:rPr>
      </w:pPr>
      <w:r w:rsidRPr="00D26DB9">
        <w:rPr>
          <w:rStyle w:val="tpa1"/>
          <w:rFonts w:asciiTheme="minorHAnsi" w:hAnsiTheme="minorHAnsi" w:cstheme="minorHAnsi"/>
          <w:lang w:val="es-ES"/>
        </w:rPr>
        <w:t>Alimentarea cu energie electrica a investitiei propuse se va realiza de la reteaua existenta in apropiere prin intermediul unui BMPT (bloc de masura si protectie trifazat).</w:t>
      </w:r>
    </w:p>
    <w:p w:rsidR="00D26DB9" w:rsidRPr="00D26DB9" w:rsidRDefault="00D26DB9" w:rsidP="00D26DB9">
      <w:pPr>
        <w:pStyle w:val="NoSpacing"/>
        <w:jc w:val="both"/>
        <w:rPr>
          <w:rStyle w:val="tpa1"/>
          <w:rFonts w:asciiTheme="minorHAnsi" w:hAnsiTheme="minorHAnsi" w:cstheme="minorHAnsi"/>
          <w:lang w:val="es-ES"/>
        </w:rPr>
      </w:pPr>
      <w:r w:rsidRPr="00D26DB9">
        <w:rPr>
          <w:rStyle w:val="tpa1"/>
          <w:rFonts w:asciiTheme="minorHAnsi" w:hAnsiTheme="minorHAnsi" w:cstheme="minorHAnsi"/>
          <w:lang w:val="es-ES"/>
        </w:rPr>
        <w:t>Din BMPT-ul proiectat, prin intermediul unui cablu elecric se va alimenta tabloul electric general de distributie(TEG)</w:t>
      </w:r>
    </w:p>
    <w:p w:rsidR="00D26DB9" w:rsidRPr="00D26DB9" w:rsidRDefault="00D26DB9" w:rsidP="00D26DB9">
      <w:pPr>
        <w:pStyle w:val="NoSpacing"/>
        <w:jc w:val="both"/>
        <w:rPr>
          <w:rStyle w:val="tpa1"/>
          <w:rFonts w:asciiTheme="minorHAnsi" w:hAnsiTheme="minorHAnsi" w:cstheme="minorHAnsi"/>
          <w:lang w:val="es-ES"/>
        </w:rPr>
      </w:pPr>
      <w:r w:rsidRPr="00D26DB9">
        <w:rPr>
          <w:rStyle w:val="tpa1"/>
          <w:rFonts w:asciiTheme="minorHAnsi" w:hAnsiTheme="minorHAnsi" w:cstheme="minorHAnsi"/>
          <w:lang w:val="es-ES"/>
        </w:rPr>
        <w:t>Alimentarea tabloului electric se va realiza prin intermediul unui cablu armat de tip CYABY, pozat ingropat in sol.</w:t>
      </w:r>
    </w:p>
    <w:p w:rsidR="00D26DB9" w:rsidRPr="00D26DB9" w:rsidRDefault="00D26DB9" w:rsidP="00D26DB9">
      <w:pPr>
        <w:pStyle w:val="NoSpacing"/>
        <w:jc w:val="both"/>
        <w:rPr>
          <w:rStyle w:val="tpa1"/>
          <w:rFonts w:asciiTheme="minorHAnsi" w:hAnsiTheme="minorHAnsi" w:cstheme="minorHAnsi"/>
          <w:lang w:val="es-ES"/>
        </w:rPr>
      </w:pPr>
      <w:r w:rsidRPr="00D26DB9">
        <w:rPr>
          <w:rStyle w:val="tpa1"/>
          <w:rFonts w:asciiTheme="minorHAnsi" w:hAnsiTheme="minorHAnsi" w:cstheme="minorHAnsi"/>
          <w:lang w:val="es-ES"/>
        </w:rPr>
        <w:t xml:space="preserve">Din TEG vor fi alimentati cu energie electrica toti consumatorii din interiorul si exteriorul cladirii studiate, </w:t>
      </w:r>
      <w:r w:rsidRPr="00D26DB9">
        <w:rPr>
          <w:rStyle w:val="tpa1"/>
          <w:rFonts w:asciiTheme="minorHAnsi" w:hAnsiTheme="minorHAnsi" w:cstheme="minorHAnsi"/>
          <w:lang w:val="es-ES"/>
        </w:rPr>
        <w:lastRenderedPageBreak/>
        <w:t>precum si celelalte tablouri electrice.</w:t>
      </w:r>
    </w:p>
    <w:p w:rsidR="00D26DB9" w:rsidRPr="00D26DB9" w:rsidRDefault="00D26DB9" w:rsidP="00D26DB9">
      <w:pPr>
        <w:pStyle w:val="NoSpacing"/>
        <w:jc w:val="both"/>
        <w:rPr>
          <w:rStyle w:val="tpa1"/>
          <w:rFonts w:asciiTheme="minorHAnsi" w:hAnsiTheme="minorHAnsi" w:cstheme="minorHAnsi"/>
          <w:lang w:val="es-ES"/>
        </w:rPr>
      </w:pPr>
      <w:r w:rsidRPr="00D26DB9">
        <w:rPr>
          <w:rStyle w:val="tpa1"/>
          <w:rFonts w:asciiTheme="minorHAnsi" w:hAnsiTheme="minorHAnsi" w:cstheme="minorHAnsi"/>
          <w:lang w:val="es-ES"/>
        </w:rPr>
        <w:t>Se propune un sistem alternativ de alimentare cu energie electrica a cladirii studiate si anume un sistem fotovoltaic cu capacitatea de  10 kW tip ON-GRID.</w:t>
      </w:r>
    </w:p>
    <w:p w:rsidR="00D26DB9" w:rsidRPr="00D26DB9" w:rsidRDefault="00D26DB9" w:rsidP="00D26DB9">
      <w:pPr>
        <w:pStyle w:val="NoSpacing"/>
        <w:jc w:val="both"/>
        <w:rPr>
          <w:rStyle w:val="tpa1"/>
          <w:rFonts w:asciiTheme="minorHAnsi" w:hAnsiTheme="minorHAnsi" w:cstheme="minorHAnsi"/>
          <w:lang w:val="es-ES"/>
        </w:rPr>
      </w:pPr>
      <w:r w:rsidRPr="00D26DB9">
        <w:rPr>
          <w:rStyle w:val="tpa1"/>
          <w:rFonts w:asciiTheme="minorHAnsi" w:hAnsiTheme="minorHAnsi" w:cstheme="minorHAnsi"/>
          <w:lang w:val="es-ES"/>
        </w:rPr>
        <w:t>Solutia de racordare a centralei electrice fotovoltaice de mica putere nedispecerizabila (CEFND), se va aviza de catre operatorul retelei de distributie a energiei electrice.</w:t>
      </w:r>
    </w:p>
    <w:p w:rsidR="00D26DB9" w:rsidRPr="00D26DB9" w:rsidRDefault="00D26DB9" w:rsidP="00D26DB9">
      <w:pPr>
        <w:pStyle w:val="NoSpacing"/>
        <w:jc w:val="both"/>
        <w:rPr>
          <w:rStyle w:val="tpa1"/>
          <w:rFonts w:asciiTheme="minorHAnsi" w:hAnsiTheme="minorHAnsi" w:cstheme="minorHAnsi"/>
          <w:lang w:val="es-ES"/>
        </w:rPr>
      </w:pPr>
      <w:r w:rsidRPr="00D26DB9">
        <w:rPr>
          <w:rStyle w:val="tpa1"/>
          <w:rFonts w:asciiTheme="minorHAnsi" w:hAnsiTheme="minorHAnsi" w:cstheme="minorHAnsi"/>
          <w:lang w:val="es-ES"/>
        </w:rPr>
        <w:tab/>
        <w:t>Se propune instalarea pe acoperiș a unui kit fo</w:t>
      </w:r>
      <w:r>
        <w:rPr>
          <w:rStyle w:val="tpa1"/>
          <w:rFonts w:asciiTheme="minorHAnsi" w:hAnsiTheme="minorHAnsi" w:cstheme="minorHAnsi"/>
          <w:lang w:val="es-ES"/>
        </w:rPr>
        <w:t>t</w:t>
      </w:r>
      <w:r w:rsidRPr="00D26DB9">
        <w:rPr>
          <w:rStyle w:val="tpa1"/>
          <w:rFonts w:asciiTheme="minorHAnsi" w:hAnsiTheme="minorHAnsi" w:cstheme="minorHAnsi"/>
          <w:lang w:val="es-ES"/>
        </w:rPr>
        <w:t>ovoltaic cu 20  panouri fotovoltaice, cu puterea de minim 500 W / panou, cu invertoare pentru introducere în rețeaua publica si elemente necesare pentru functionare in conditii optime. Sistemul de panouri are scopul să reducă semnificativ consumul de energie de la rețeaua publică a orașului.</w:t>
      </w:r>
    </w:p>
    <w:p w:rsidR="00D26DB9" w:rsidRPr="00D26DB9" w:rsidRDefault="00D26DB9" w:rsidP="00D26DB9">
      <w:pPr>
        <w:pStyle w:val="NoSpacing"/>
        <w:jc w:val="both"/>
        <w:rPr>
          <w:rStyle w:val="tpa1"/>
          <w:rFonts w:asciiTheme="minorHAnsi" w:hAnsiTheme="minorHAnsi" w:cstheme="minorHAnsi"/>
          <w:lang w:val="es-ES"/>
        </w:rPr>
      </w:pPr>
    </w:p>
    <w:p w:rsidR="00D26DB9" w:rsidRPr="00D26DB9" w:rsidRDefault="00D26DB9" w:rsidP="00D26DB9">
      <w:pPr>
        <w:pStyle w:val="NoSpacing"/>
        <w:jc w:val="both"/>
        <w:rPr>
          <w:rStyle w:val="tpa1"/>
          <w:rFonts w:asciiTheme="minorHAnsi" w:hAnsiTheme="minorHAnsi" w:cstheme="minorHAnsi"/>
          <w:lang w:val="es-ES"/>
        </w:rPr>
      </w:pPr>
      <w:r w:rsidRPr="00D26DB9">
        <w:rPr>
          <w:rStyle w:val="tpa1"/>
          <w:rFonts w:asciiTheme="minorHAnsi" w:hAnsiTheme="minorHAnsi" w:cstheme="minorHAnsi"/>
          <w:lang w:val="es-ES"/>
        </w:rPr>
        <w:t>Apa uzata menajera</w:t>
      </w:r>
    </w:p>
    <w:p w:rsidR="00D26DB9" w:rsidRPr="00D26DB9" w:rsidRDefault="00D26DB9" w:rsidP="00D26DB9">
      <w:pPr>
        <w:pStyle w:val="NoSpacing"/>
        <w:jc w:val="both"/>
        <w:rPr>
          <w:rStyle w:val="tpa1"/>
          <w:rFonts w:asciiTheme="minorHAnsi" w:hAnsiTheme="minorHAnsi" w:cstheme="minorHAnsi"/>
          <w:lang w:val="es-ES"/>
        </w:rPr>
      </w:pPr>
      <w:r w:rsidRPr="00D26DB9">
        <w:rPr>
          <w:rStyle w:val="tpa1"/>
          <w:rFonts w:asciiTheme="minorHAnsi" w:hAnsiTheme="minorHAnsi" w:cstheme="minorHAnsi"/>
          <w:lang w:val="es-ES"/>
        </w:rPr>
        <w:t>Evacuarea apelor uzate menajere se va  face intr-un bazin etans vida</w:t>
      </w:r>
      <w:r>
        <w:rPr>
          <w:rStyle w:val="tpa1"/>
          <w:rFonts w:asciiTheme="minorHAnsi" w:hAnsiTheme="minorHAnsi" w:cstheme="minorHAnsi"/>
          <w:lang w:val="es-ES"/>
        </w:rPr>
        <w:t>n</w:t>
      </w:r>
      <w:r w:rsidRPr="00D26DB9">
        <w:rPr>
          <w:rStyle w:val="tpa1"/>
          <w:rFonts w:asciiTheme="minorHAnsi" w:hAnsiTheme="minorHAnsi" w:cstheme="minorHAnsi"/>
          <w:lang w:val="es-ES"/>
        </w:rPr>
        <w:t>jabil care se va vida</w:t>
      </w:r>
      <w:r>
        <w:rPr>
          <w:rStyle w:val="tpa1"/>
          <w:rFonts w:asciiTheme="minorHAnsi" w:hAnsiTheme="minorHAnsi" w:cstheme="minorHAnsi"/>
          <w:lang w:val="es-ES"/>
        </w:rPr>
        <w:t>n</w:t>
      </w:r>
      <w:r w:rsidRPr="00D26DB9">
        <w:rPr>
          <w:rStyle w:val="tpa1"/>
          <w:rFonts w:asciiTheme="minorHAnsi" w:hAnsiTheme="minorHAnsi" w:cstheme="minorHAnsi"/>
          <w:lang w:val="es-ES"/>
        </w:rPr>
        <w:t>ja periodic de catre o firma apecializata in baza unui contract de prestari de servicii.</w:t>
      </w:r>
    </w:p>
    <w:p w:rsidR="006D550A" w:rsidRPr="00FC214B" w:rsidRDefault="006D550A" w:rsidP="005A3792">
      <w:pPr>
        <w:pStyle w:val="NoSpacing"/>
        <w:jc w:val="both"/>
        <w:rPr>
          <w:rStyle w:val="tpa1"/>
          <w:rFonts w:asciiTheme="minorHAnsi" w:hAnsiTheme="minorHAnsi" w:cstheme="minorHAnsi"/>
          <w:b/>
          <w:lang w:val="es-ES"/>
        </w:rPr>
      </w:pPr>
    </w:p>
    <w:p w:rsidR="00437C69" w:rsidRPr="00FC214B" w:rsidRDefault="00437C69" w:rsidP="00437C69">
      <w:pPr>
        <w:pStyle w:val="NoSpacing"/>
        <w:jc w:val="both"/>
        <w:rPr>
          <w:rFonts w:asciiTheme="minorHAnsi" w:hAnsiTheme="minorHAnsi" w:cstheme="minorHAnsi"/>
          <w:color w:val="000000"/>
          <w:lang w:val="ro-RO"/>
        </w:rPr>
      </w:pPr>
      <w:r w:rsidRPr="00FC214B">
        <w:rPr>
          <w:rFonts w:asciiTheme="minorHAnsi" w:hAnsiTheme="minorHAnsi" w:cstheme="minorHAnsi"/>
          <w:color w:val="000000"/>
          <w:lang w:val="ro-RO"/>
        </w:rPr>
        <w:t>Constructie propusa</w:t>
      </w:r>
    </w:p>
    <w:p w:rsidR="00437C69" w:rsidRPr="00FC214B" w:rsidRDefault="00437C69" w:rsidP="00437C69">
      <w:pPr>
        <w:pStyle w:val="NoSpacing"/>
        <w:jc w:val="both"/>
        <w:rPr>
          <w:rFonts w:asciiTheme="minorHAnsi" w:hAnsiTheme="minorHAnsi" w:cstheme="minorHAnsi"/>
          <w:color w:val="000000"/>
          <w:lang w:val="ro-RO"/>
        </w:rPr>
      </w:pPr>
      <w:r w:rsidRPr="00FC214B">
        <w:rPr>
          <w:rFonts w:asciiTheme="minorHAnsi" w:hAnsiTheme="minorHAnsi" w:cstheme="minorHAnsi"/>
          <w:color w:val="000000"/>
          <w:lang w:val="ro-RO"/>
        </w:rPr>
        <w:t>•</w:t>
      </w:r>
      <w:r w:rsidRPr="00FC214B">
        <w:rPr>
          <w:rFonts w:asciiTheme="minorHAnsi" w:hAnsiTheme="minorHAnsi" w:cstheme="minorHAnsi"/>
          <w:color w:val="000000"/>
          <w:lang w:val="ro-RO"/>
        </w:rPr>
        <w:tab/>
        <w:t>Fundatii: radier general din beton armat cu adancimea talpii de fundare conform studiului geotehnic</w:t>
      </w:r>
    </w:p>
    <w:p w:rsidR="00437C69" w:rsidRPr="00FC214B" w:rsidRDefault="00437C69" w:rsidP="00437C69">
      <w:pPr>
        <w:pStyle w:val="NoSpacing"/>
        <w:jc w:val="both"/>
        <w:rPr>
          <w:rFonts w:asciiTheme="minorHAnsi" w:hAnsiTheme="minorHAnsi" w:cstheme="minorHAnsi"/>
          <w:color w:val="000000"/>
          <w:lang w:val="ro-RO"/>
        </w:rPr>
      </w:pPr>
      <w:r w:rsidRPr="00FC214B">
        <w:rPr>
          <w:rFonts w:asciiTheme="minorHAnsi" w:hAnsiTheme="minorHAnsi" w:cstheme="minorHAnsi"/>
          <w:color w:val="000000"/>
          <w:lang w:val="ro-RO"/>
        </w:rPr>
        <w:t>•</w:t>
      </w:r>
      <w:r w:rsidRPr="00FC214B">
        <w:rPr>
          <w:rFonts w:asciiTheme="minorHAnsi" w:hAnsiTheme="minorHAnsi" w:cstheme="minorHAnsi"/>
          <w:color w:val="000000"/>
          <w:lang w:val="ro-RO"/>
        </w:rPr>
        <w:tab/>
        <w:t xml:space="preserve">Sistem structural vertical: stalpi si grinzi din beton armat </w:t>
      </w:r>
    </w:p>
    <w:p w:rsidR="00437C69" w:rsidRPr="00FC214B" w:rsidRDefault="00437C69" w:rsidP="00437C69">
      <w:pPr>
        <w:pStyle w:val="NoSpacing"/>
        <w:jc w:val="both"/>
        <w:rPr>
          <w:rFonts w:asciiTheme="minorHAnsi" w:hAnsiTheme="minorHAnsi" w:cstheme="minorHAnsi"/>
          <w:color w:val="000000"/>
          <w:lang w:val="ro-RO"/>
        </w:rPr>
      </w:pPr>
      <w:r w:rsidRPr="00FC214B">
        <w:rPr>
          <w:rFonts w:asciiTheme="minorHAnsi" w:hAnsiTheme="minorHAnsi" w:cstheme="minorHAnsi"/>
          <w:color w:val="000000"/>
          <w:lang w:val="ro-RO"/>
        </w:rPr>
        <w:t>•</w:t>
      </w:r>
      <w:r w:rsidRPr="00FC214B">
        <w:rPr>
          <w:rFonts w:asciiTheme="minorHAnsi" w:hAnsiTheme="minorHAnsi" w:cstheme="minorHAnsi"/>
          <w:color w:val="000000"/>
          <w:lang w:val="ro-RO"/>
        </w:rPr>
        <w:tab/>
        <w:t>Sistem structural orizontal: plansee din lemn</w:t>
      </w:r>
    </w:p>
    <w:p w:rsidR="00437C69" w:rsidRPr="00FC214B" w:rsidRDefault="00437C69" w:rsidP="00437C69">
      <w:pPr>
        <w:pStyle w:val="NoSpacing"/>
        <w:jc w:val="both"/>
        <w:rPr>
          <w:rFonts w:asciiTheme="minorHAnsi" w:hAnsiTheme="minorHAnsi" w:cstheme="minorHAnsi"/>
          <w:color w:val="000000"/>
          <w:lang w:val="ro-RO"/>
        </w:rPr>
      </w:pPr>
      <w:r w:rsidRPr="00FC214B">
        <w:rPr>
          <w:rFonts w:asciiTheme="minorHAnsi" w:hAnsiTheme="minorHAnsi" w:cstheme="minorHAnsi"/>
          <w:color w:val="000000"/>
          <w:lang w:val="ro-RO"/>
        </w:rPr>
        <w:t>•</w:t>
      </w:r>
      <w:r w:rsidRPr="00FC214B">
        <w:rPr>
          <w:rFonts w:asciiTheme="minorHAnsi" w:hAnsiTheme="minorHAnsi" w:cstheme="minorHAnsi"/>
          <w:color w:val="000000"/>
          <w:lang w:val="ro-RO"/>
        </w:rPr>
        <w:tab/>
        <w:t>Pereti exteriori: zidarie cu grosimea 30 cm</w:t>
      </w:r>
    </w:p>
    <w:p w:rsidR="00437C69" w:rsidRPr="00FC214B" w:rsidRDefault="00437C69" w:rsidP="00437C69">
      <w:pPr>
        <w:pStyle w:val="NoSpacing"/>
        <w:jc w:val="both"/>
        <w:rPr>
          <w:rFonts w:asciiTheme="minorHAnsi" w:hAnsiTheme="minorHAnsi" w:cstheme="minorHAnsi"/>
          <w:color w:val="000000"/>
          <w:lang w:val="ro-RO"/>
        </w:rPr>
      </w:pPr>
      <w:r w:rsidRPr="00FC214B">
        <w:rPr>
          <w:rFonts w:asciiTheme="minorHAnsi" w:hAnsiTheme="minorHAnsi" w:cstheme="minorHAnsi"/>
          <w:color w:val="000000"/>
          <w:lang w:val="ro-RO"/>
        </w:rPr>
        <w:t>•</w:t>
      </w:r>
      <w:r w:rsidRPr="00FC214B">
        <w:rPr>
          <w:rFonts w:asciiTheme="minorHAnsi" w:hAnsiTheme="minorHAnsi" w:cstheme="minorHAnsi"/>
          <w:color w:val="000000"/>
          <w:lang w:val="ro-RO"/>
        </w:rPr>
        <w:tab/>
        <w:t>Pereti interiori: gips-carton cu grosimea de 15 cm</w:t>
      </w:r>
    </w:p>
    <w:p w:rsidR="00437C69" w:rsidRPr="00FC214B" w:rsidRDefault="00437C69" w:rsidP="00314816">
      <w:pPr>
        <w:pStyle w:val="NoSpacing"/>
        <w:ind w:firstLine="720"/>
        <w:jc w:val="both"/>
        <w:rPr>
          <w:rFonts w:asciiTheme="minorHAnsi" w:hAnsiTheme="minorHAnsi" w:cstheme="minorHAnsi"/>
          <w:color w:val="000000"/>
          <w:lang w:val="ro-RO"/>
        </w:rPr>
      </w:pPr>
      <w:r w:rsidRPr="00FC214B">
        <w:rPr>
          <w:rFonts w:asciiTheme="minorHAnsi" w:hAnsiTheme="minorHAnsi" w:cstheme="minorHAnsi"/>
          <w:color w:val="000000"/>
          <w:lang w:val="ro-RO"/>
        </w:rPr>
        <w:t>pereti HPL in grupuri sanitare</w:t>
      </w:r>
    </w:p>
    <w:p w:rsidR="00437C69" w:rsidRPr="00FC214B" w:rsidRDefault="00437C69" w:rsidP="00437C69">
      <w:pPr>
        <w:pStyle w:val="NoSpacing"/>
        <w:jc w:val="both"/>
        <w:rPr>
          <w:rFonts w:asciiTheme="minorHAnsi" w:hAnsiTheme="minorHAnsi" w:cstheme="minorHAnsi"/>
          <w:color w:val="000000"/>
          <w:lang w:val="ro-RO"/>
        </w:rPr>
      </w:pPr>
      <w:r w:rsidRPr="00FC214B">
        <w:rPr>
          <w:rFonts w:asciiTheme="minorHAnsi" w:hAnsiTheme="minorHAnsi" w:cstheme="minorHAnsi"/>
          <w:color w:val="000000"/>
          <w:lang w:val="ro-RO"/>
        </w:rPr>
        <w:t>•</w:t>
      </w:r>
      <w:r w:rsidRPr="00FC214B">
        <w:rPr>
          <w:rFonts w:asciiTheme="minorHAnsi" w:hAnsiTheme="minorHAnsi" w:cstheme="minorHAnsi"/>
          <w:color w:val="000000"/>
          <w:lang w:val="ro-RO"/>
        </w:rPr>
        <w:tab/>
        <w:t>Acoperisul: sarpanta din lemn</w:t>
      </w:r>
    </w:p>
    <w:p w:rsidR="00437C69" w:rsidRPr="00FC214B" w:rsidRDefault="00437C69" w:rsidP="00314816">
      <w:pPr>
        <w:pStyle w:val="NoSpacing"/>
        <w:numPr>
          <w:ilvl w:val="0"/>
          <w:numId w:val="42"/>
        </w:numPr>
        <w:ind w:hanging="720"/>
        <w:jc w:val="both"/>
        <w:rPr>
          <w:rFonts w:asciiTheme="minorHAnsi" w:hAnsiTheme="minorHAnsi" w:cstheme="minorHAnsi"/>
          <w:color w:val="000000"/>
          <w:lang w:val="ro-RO"/>
        </w:rPr>
      </w:pPr>
      <w:r w:rsidRPr="00FC214B">
        <w:rPr>
          <w:rFonts w:asciiTheme="minorHAnsi" w:hAnsiTheme="minorHAnsi" w:cstheme="minorHAnsi"/>
          <w:color w:val="000000"/>
          <w:lang w:val="ro-RO"/>
        </w:rPr>
        <w:t>Inchiderile exterioare si compartimentarile interioare</w:t>
      </w:r>
    </w:p>
    <w:p w:rsidR="00437C69" w:rsidRPr="00FC214B" w:rsidRDefault="00437C69" w:rsidP="00437C69">
      <w:pPr>
        <w:pStyle w:val="NoSpacing"/>
        <w:jc w:val="both"/>
        <w:rPr>
          <w:rFonts w:asciiTheme="minorHAnsi" w:hAnsiTheme="minorHAnsi" w:cstheme="minorHAnsi"/>
          <w:color w:val="000000"/>
          <w:lang w:val="ro-RO"/>
        </w:rPr>
      </w:pPr>
      <w:r w:rsidRPr="00FC214B">
        <w:rPr>
          <w:rFonts w:asciiTheme="minorHAnsi" w:hAnsiTheme="minorHAnsi" w:cstheme="minorHAnsi"/>
          <w:color w:val="000000"/>
          <w:lang w:val="ro-RO"/>
        </w:rPr>
        <w:t>Închiderile exterioare sunt din zidărie de cărămidă cu grosime de 30 cm, solutia tehnica propusa consta in montarea de sisteme compozite de izolare termica a fatadelor, cu vata minerala bazaltica, cu o grosime a termoizolatiei de 20 cm la exterior. Pereții interiori sunt din zidarie de caramida cu grosime de 15 cm, iar cei de compartimentare in interiorul grupurilor sanitare sunt realizati HPL.</w:t>
      </w:r>
    </w:p>
    <w:p w:rsidR="00437C69" w:rsidRPr="00FC214B" w:rsidRDefault="00437C69" w:rsidP="00437C69">
      <w:pPr>
        <w:pStyle w:val="NoSpacing"/>
        <w:jc w:val="both"/>
        <w:rPr>
          <w:rFonts w:asciiTheme="minorHAnsi" w:hAnsiTheme="minorHAnsi" w:cstheme="minorHAnsi"/>
          <w:color w:val="000000"/>
          <w:lang w:val="ro-RO"/>
        </w:rPr>
      </w:pPr>
      <w:r w:rsidRPr="00FC214B">
        <w:rPr>
          <w:rFonts w:asciiTheme="minorHAnsi" w:hAnsiTheme="minorHAnsi" w:cstheme="minorHAnsi"/>
          <w:color w:val="000000"/>
          <w:lang w:val="ro-RO"/>
        </w:rPr>
        <w:t>Pentru protecţia termică minimă pe timp friguros se vor lua în vedere prescripţiile conform STAS 19071/1-80, care se referă la economia de energie termică precum si Raportul NZEB conform Mc Revizuita, aprobat cu ordinul Ministerului Dezvoltarii nr. 16/20203 pentru aprobarea reglementarilor tehnice ‘’Metodologie de calcul al performantei energetice a cladirii, indicativ Mc001-2022’’</w:t>
      </w:r>
    </w:p>
    <w:p w:rsidR="00437C69" w:rsidRPr="00314816" w:rsidRDefault="00437C69" w:rsidP="00437C69">
      <w:pPr>
        <w:pStyle w:val="NoSpacing"/>
        <w:numPr>
          <w:ilvl w:val="0"/>
          <w:numId w:val="42"/>
        </w:numPr>
        <w:ind w:hanging="720"/>
        <w:jc w:val="both"/>
        <w:rPr>
          <w:rFonts w:asciiTheme="minorHAnsi" w:hAnsiTheme="minorHAnsi" w:cstheme="minorHAnsi"/>
          <w:color w:val="000000"/>
          <w:lang w:val="ro-RO"/>
        </w:rPr>
      </w:pPr>
      <w:r w:rsidRPr="00314816">
        <w:rPr>
          <w:rFonts w:asciiTheme="minorHAnsi" w:hAnsiTheme="minorHAnsi" w:cstheme="minorHAnsi"/>
          <w:color w:val="000000"/>
          <w:lang w:val="ro-RO"/>
        </w:rPr>
        <w:t>Sistemul de izolatie termica</w:t>
      </w:r>
      <w:r w:rsidR="00314816" w:rsidRPr="00314816">
        <w:rPr>
          <w:rFonts w:asciiTheme="minorHAnsi" w:hAnsiTheme="minorHAnsi" w:cstheme="minorHAnsi"/>
          <w:color w:val="000000"/>
          <w:lang w:val="ro-RO"/>
        </w:rPr>
        <w:t>:</w:t>
      </w:r>
    </w:p>
    <w:p w:rsidR="00437C69" w:rsidRPr="00FC214B" w:rsidRDefault="00437C69" w:rsidP="00437C69">
      <w:pPr>
        <w:pStyle w:val="NoSpacing"/>
        <w:jc w:val="both"/>
        <w:rPr>
          <w:rFonts w:asciiTheme="minorHAnsi" w:hAnsiTheme="minorHAnsi" w:cstheme="minorHAnsi"/>
          <w:color w:val="000000"/>
          <w:lang w:val="ro-RO"/>
        </w:rPr>
      </w:pPr>
      <w:r w:rsidRPr="00FC214B">
        <w:rPr>
          <w:rFonts w:asciiTheme="minorHAnsi" w:hAnsiTheme="minorHAnsi" w:cstheme="minorHAnsi"/>
          <w:color w:val="000000"/>
          <w:lang w:val="ro-RO"/>
        </w:rPr>
        <w:t>Construcţia se va termoizola perimetral pe exterior cu minim 20 cm de vata minerala bazaltica.</w:t>
      </w:r>
    </w:p>
    <w:p w:rsidR="00437C69" w:rsidRPr="00FC214B" w:rsidRDefault="00437C69" w:rsidP="00314816">
      <w:pPr>
        <w:pStyle w:val="NoSpacing"/>
        <w:numPr>
          <w:ilvl w:val="0"/>
          <w:numId w:val="43"/>
        </w:numPr>
        <w:jc w:val="both"/>
        <w:rPr>
          <w:rFonts w:asciiTheme="minorHAnsi" w:hAnsiTheme="minorHAnsi" w:cstheme="minorHAnsi"/>
          <w:color w:val="000000"/>
          <w:lang w:val="ro-RO"/>
        </w:rPr>
      </w:pPr>
      <w:r w:rsidRPr="00FC214B">
        <w:rPr>
          <w:rFonts w:asciiTheme="minorHAnsi" w:hAnsiTheme="minorHAnsi" w:cstheme="minorHAnsi"/>
          <w:color w:val="000000"/>
          <w:lang w:val="ro-RO"/>
        </w:rPr>
        <w:t>Pereti exteriori – vata minerala bazaltica:</w:t>
      </w:r>
      <w:r w:rsidR="00314816">
        <w:rPr>
          <w:rFonts w:asciiTheme="minorHAnsi" w:hAnsiTheme="minorHAnsi" w:cstheme="minorHAnsi"/>
          <w:color w:val="000000"/>
          <w:lang w:val="ro-RO"/>
        </w:rPr>
        <w:t xml:space="preserve"> </w:t>
      </w:r>
      <w:r w:rsidRPr="00FC214B">
        <w:rPr>
          <w:rFonts w:asciiTheme="minorHAnsi" w:hAnsiTheme="minorHAnsi" w:cstheme="minorHAnsi"/>
          <w:color w:val="000000"/>
          <w:lang w:val="ro-RO"/>
        </w:rPr>
        <w:t xml:space="preserve"> grosime 20 cm;</w:t>
      </w:r>
    </w:p>
    <w:p w:rsidR="00437C69" w:rsidRPr="00FC214B" w:rsidRDefault="00437C69" w:rsidP="00314816">
      <w:pPr>
        <w:pStyle w:val="NoSpacing"/>
        <w:numPr>
          <w:ilvl w:val="0"/>
          <w:numId w:val="43"/>
        </w:numPr>
        <w:jc w:val="both"/>
        <w:rPr>
          <w:rFonts w:asciiTheme="minorHAnsi" w:hAnsiTheme="minorHAnsi" w:cstheme="minorHAnsi"/>
          <w:color w:val="000000"/>
          <w:lang w:val="ro-RO"/>
        </w:rPr>
      </w:pPr>
      <w:r w:rsidRPr="00FC214B">
        <w:rPr>
          <w:rFonts w:asciiTheme="minorHAnsi" w:hAnsiTheme="minorHAnsi" w:cstheme="minorHAnsi"/>
          <w:color w:val="000000"/>
          <w:lang w:val="ro-RO"/>
        </w:rPr>
        <w:t>Soclu – polistiren extrudat (XPS)</w:t>
      </w:r>
      <w:r w:rsidR="00314816">
        <w:rPr>
          <w:rFonts w:asciiTheme="minorHAnsi" w:hAnsiTheme="minorHAnsi" w:cstheme="minorHAnsi"/>
          <w:color w:val="000000"/>
          <w:lang w:val="ro-RO"/>
        </w:rPr>
        <w:t>:</w:t>
      </w:r>
      <w:r w:rsidRPr="00FC214B">
        <w:rPr>
          <w:rFonts w:asciiTheme="minorHAnsi" w:hAnsiTheme="minorHAnsi" w:cstheme="minorHAnsi"/>
          <w:color w:val="000000"/>
          <w:lang w:val="ro-RO"/>
        </w:rPr>
        <w:t xml:space="preserve"> grosime 10 cm;</w:t>
      </w:r>
    </w:p>
    <w:p w:rsidR="00437C69" w:rsidRPr="00FC214B" w:rsidRDefault="00437C69" w:rsidP="00314816">
      <w:pPr>
        <w:pStyle w:val="NoSpacing"/>
        <w:numPr>
          <w:ilvl w:val="0"/>
          <w:numId w:val="43"/>
        </w:numPr>
        <w:jc w:val="both"/>
        <w:rPr>
          <w:rFonts w:asciiTheme="minorHAnsi" w:hAnsiTheme="minorHAnsi" w:cstheme="minorHAnsi"/>
          <w:color w:val="000000"/>
          <w:lang w:val="ro-RO"/>
        </w:rPr>
      </w:pPr>
      <w:r w:rsidRPr="00FC214B">
        <w:rPr>
          <w:rFonts w:asciiTheme="minorHAnsi" w:hAnsiTheme="minorHAnsi" w:cstheme="minorHAnsi"/>
          <w:color w:val="000000"/>
          <w:lang w:val="ro-RO"/>
        </w:rPr>
        <w:t>Planseu pe sol – polistiren extrudat (XPS)</w:t>
      </w:r>
      <w:r w:rsidR="00314816">
        <w:rPr>
          <w:rFonts w:asciiTheme="minorHAnsi" w:hAnsiTheme="minorHAnsi" w:cstheme="minorHAnsi"/>
          <w:color w:val="000000"/>
          <w:lang w:val="ro-RO"/>
        </w:rPr>
        <w:t>:</w:t>
      </w:r>
      <w:r w:rsidRPr="00FC214B">
        <w:rPr>
          <w:rFonts w:asciiTheme="minorHAnsi" w:hAnsiTheme="minorHAnsi" w:cstheme="minorHAnsi"/>
          <w:color w:val="000000"/>
          <w:lang w:val="ro-RO"/>
        </w:rPr>
        <w:t xml:space="preserve"> grosime 15 cm;</w:t>
      </w:r>
    </w:p>
    <w:p w:rsidR="00437C69" w:rsidRPr="00FC214B" w:rsidRDefault="00437C69" w:rsidP="00314816">
      <w:pPr>
        <w:pStyle w:val="NoSpacing"/>
        <w:numPr>
          <w:ilvl w:val="0"/>
          <w:numId w:val="43"/>
        </w:numPr>
        <w:jc w:val="both"/>
        <w:rPr>
          <w:rFonts w:asciiTheme="minorHAnsi" w:hAnsiTheme="minorHAnsi" w:cstheme="minorHAnsi"/>
          <w:color w:val="000000"/>
          <w:lang w:val="ro-RO"/>
        </w:rPr>
      </w:pPr>
      <w:r w:rsidRPr="00FC214B">
        <w:rPr>
          <w:rFonts w:asciiTheme="minorHAnsi" w:hAnsiTheme="minorHAnsi" w:cstheme="minorHAnsi"/>
          <w:color w:val="000000"/>
          <w:lang w:val="ro-RO"/>
        </w:rPr>
        <w:t>Acoperis mansarda – vata minerala bazaltica: grosime 40 cm;</w:t>
      </w:r>
    </w:p>
    <w:p w:rsidR="00437C69" w:rsidRPr="00FC214B" w:rsidRDefault="00437C69" w:rsidP="00314816">
      <w:pPr>
        <w:pStyle w:val="NoSpacing"/>
        <w:numPr>
          <w:ilvl w:val="0"/>
          <w:numId w:val="42"/>
        </w:numPr>
        <w:ind w:hanging="720"/>
        <w:jc w:val="both"/>
        <w:rPr>
          <w:rFonts w:asciiTheme="minorHAnsi" w:hAnsiTheme="minorHAnsi" w:cstheme="minorHAnsi"/>
          <w:color w:val="000000"/>
          <w:lang w:val="ro-RO"/>
        </w:rPr>
      </w:pPr>
      <w:r w:rsidRPr="00FC214B">
        <w:rPr>
          <w:rFonts w:asciiTheme="minorHAnsi" w:hAnsiTheme="minorHAnsi" w:cstheme="minorHAnsi"/>
          <w:color w:val="000000"/>
          <w:lang w:val="ro-RO"/>
        </w:rPr>
        <w:t>Finisaje interioare</w:t>
      </w:r>
    </w:p>
    <w:p w:rsidR="00437C69" w:rsidRPr="00FC214B" w:rsidRDefault="00437C69" w:rsidP="00314816">
      <w:pPr>
        <w:pStyle w:val="NoSpacing"/>
        <w:numPr>
          <w:ilvl w:val="0"/>
          <w:numId w:val="45"/>
        </w:numPr>
        <w:jc w:val="both"/>
        <w:rPr>
          <w:rFonts w:asciiTheme="minorHAnsi" w:hAnsiTheme="minorHAnsi" w:cstheme="minorHAnsi"/>
          <w:color w:val="000000"/>
          <w:lang w:val="ro-RO"/>
        </w:rPr>
      </w:pPr>
      <w:r w:rsidRPr="00FC214B">
        <w:rPr>
          <w:rFonts w:asciiTheme="minorHAnsi" w:hAnsiTheme="minorHAnsi" w:cstheme="minorHAnsi"/>
          <w:color w:val="000000"/>
          <w:lang w:val="ro-RO"/>
        </w:rPr>
        <w:t>Pereți - sunt tencuiți și zugrăviți cu vopsele lavabile, respectiv vor fi placati cu faianta in spatiile umede</w:t>
      </w:r>
    </w:p>
    <w:p w:rsidR="00437C69" w:rsidRPr="00FC214B" w:rsidRDefault="00437C69" w:rsidP="00314816">
      <w:pPr>
        <w:pStyle w:val="NoSpacing"/>
        <w:numPr>
          <w:ilvl w:val="0"/>
          <w:numId w:val="45"/>
        </w:numPr>
        <w:jc w:val="both"/>
        <w:rPr>
          <w:rFonts w:asciiTheme="minorHAnsi" w:hAnsiTheme="minorHAnsi" w:cstheme="minorHAnsi"/>
          <w:color w:val="000000"/>
          <w:lang w:val="ro-RO"/>
        </w:rPr>
      </w:pPr>
      <w:r w:rsidRPr="00FC214B">
        <w:rPr>
          <w:rFonts w:asciiTheme="minorHAnsi" w:hAnsiTheme="minorHAnsi" w:cstheme="minorHAnsi"/>
          <w:color w:val="000000"/>
          <w:lang w:val="ro-RO"/>
        </w:rPr>
        <w:t xml:space="preserve">Tavane - vopsitorii lavabile în toate încăperile; </w:t>
      </w:r>
    </w:p>
    <w:p w:rsidR="00437C69" w:rsidRPr="00FC214B" w:rsidRDefault="00437C69" w:rsidP="00314816">
      <w:pPr>
        <w:pStyle w:val="NoSpacing"/>
        <w:numPr>
          <w:ilvl w:val="0"/>
          <w:numId w:val="45"/>
        </w:numPr>
        <w:jc w:val="both"/>
        <w:rPr>
          <w:rFonts w:asciiTheme="minorHAnsi" w:hAnsiTheme="minorHAnsi" w:cstheme="minorHAnsi"/>
          <w:color w:val="000000"/>
          <w:lang w:val="ro-RO"/>
        </w:rPr>
      </w:pPr>
      <w:r w:rsidRPr="00FC214B">
        <w:rPr>
          <w:rFonts w:asciiTheme="minorHAnsi" w:hAnsiTheme="minorHAnsi" w:cstheme="minorHAnsi"/>
          <w:color w:val="000000"/>
          <w:lang w:val="ro-RO"/>
        </w:rPr>
        <w:t>Pardoseli – gresie/ parchet laminat</w:t>
      </w:r>
    </w:p>
    <w:p w:rsidR="00437C69" w:rsidRPr="00FC214B" w:rsidRDefault="00437C69" w:rsidP="00314816">
      <w:pPr>
        <w:pStyle w:val="NoSpacing"/>
        <w:numPr>
          <w:ilvl w:val="0"/>
          <w:numId w:val="45"/>
        </w:numPr>
        <w:jc w:val="both"/>
        <w:rPr>
          <w:rFonts w:asciiTheme="minorHAnsi" w:hAnsiTheme="minorHAnsi" w:cstheme="minorHAnsi"/>
          <w:color w:val="000000"/>
          <w:lang w:val="ro-RO"/>
        </w:rPr>
      </w:pPr>
      <w:r w:rsidRPr="00FC214B">
        <w:rPr>
          <w:rFonts w:asciiTheme="minorHAnsi" w:hAnsiTheme="minorHAnsi" w:cstheme="minorHAnsi"/>
          <w:color w:val="000000"/>
          <w:lang w:val="ro-RO"/>
        </w:rPr>
        <w:t>Tâmplaria interioara – aluminiu</w:t>
      </w:r>
    </w:p>
    <w:p w:rsidR="00437C69" w:rsidRPr="00FC214B" w:rsidRDefault="00437C69" w:rsidP="00314816">
      <w:pPr>
        <w:pStyle w:val="NoSpacing"/>
        <w:numPr>
          <w:ilvl w:val="0"/>
          <w:numId w:val="42"/>
        </w:numPr>
        <w:jc w:val="both"/>
        <w:rPr>
          <w:rFonts w:asciiTheme="minorHAnsi" w:hAnsiTheme="minorHAnsi" w:cstheme="minorHAnsi"/>
          <w:color w:val="000000"/>
          <w:lang w:val="ro-RO"/>
        </w:rPr>
      </w:pPr>
      <w:r w:rsidRPr="00FC214B">
        <w:rPr>
          <w:rFonts w:asciiTheme="minorHAnsi" w:hAnsiTheme="minorHAnsi" w:cstheme="minorHAnsi"/>
          <w:color w:val="000000"/>
          <w:lang w:val="ro-RO"/>
        </w:rPr>
        <w:t>Finisaje exterioare (conform planselor de arhitectura)</w:t>
      </w:r>
    </w:p>
    <w:p w:rsidR="00437C69" w:rsidRPr="00FC214B" w:rsidRDefault="00437C69" w:rsidP="00314816">
      <w:pPr>
        <w:pStyle w:val="NoSpacing"/>
        <w:numPr>
          <w:ilvl w:val="0"/>
          <w:numId w:val="42"/>
        </w:numPr>
        <w:jc w:val="both"/>
        <w:rPr>
          <w:rFonts w:asciiTheme="minorHAnsi" w:hAnsiTheme="minorHAnsi" w:cstheme="minorHAnsi"/>
          <w:color w:val="000000"/>
          <w:lang w:val="ro-RO"/>
        </w:rPr>
      </w:pPr>
      <w:r w:rsidRPr="00FC214B">
        <w:rPr>
          <w:rFonts w:asciiTheme="minorHAnsi" w:hAnsiTheme="minorHAnsi" w:cstheme="minorHAnsi"/>
          <w:color w:val="000000"/>
          <w:lang w:val="ro-RO"/>
        </w:rPr>
        <w:t>Trotuarul de protectie propus, pe o latime de aproximativ 0.7 m se va realiza dupa cum urmeaza:</w:t>
      </w:r>
    </w:p>
    <w:p w:rsidR="00437C69" w:rsidRPr="00FC214B" w:rsidRDefault="00437C69" w:rsidP="00437C69">
      <w:pPr>
        <w:pStyle w:val="NoSpacing"/>
        <w:jc w:val="both"/>
        <w:rPr>
          <w:rFonts w:asciiTheme="minorHAnsi" w:hAnsiTheme="minorHAnsi" w:cstheme="minorHAnsi"/>
          <w:color w:val="000000"/>
          <w:lang w:val="ro-RO"/>
        </w:rPr>
      </w:pPr>
      <w:r w:rsidRPr="00FC214B">
        <w:rPr>
          <w:rFonts w:asciiTheme="minorHAnsi" w:hAnsiTheme="minorHAnsi" w:cstheme="minorHAnsi"/>
          <w:color w:val="000000"/>
          <w:lang w:val="ro-RO"/>
        </w:rPr>
        <w:t>Umplutura pamant compactat 20cm</w:t>
      </w:r>
    </w:p>
    <w:p w:rsidR="00437C69" w:rsidRPr="00FC214B" w:rsidRDefault="00437C69" w:rsidP="00437C69">
      <w:pPr>
        <w:pStyle w:val="NoSpacing"/>
        <w:jc w:val="both"/>
        <w:rPr>
          <w:rFonts w:asciiTheme="minorHAnsi" w:hAnsiTheme="minorHAnsi" w:cstheme="minorHAnsi"/>
          <w:color w:val="000000"/>
          <w:lang w:val="ro-RO"/>
        </w:rPr>
      </w:pPr>
      <w:r w:rsidRPr="00FC214B">
        <w:rPr>
          <w:rFonts w:asciiTheme="minorHAnsi" w:hAnsiTheme="minorHAnsi" w:cstheme="minorHAnsi"/>
          <w:color w:val="000000"/>
          <w:lang w:val="ro-RO"/>
        </w:rPr>
        <w:t>Strat de rupere a capilaritatii – pietris 15cm</w:t>
      </w:r>
    </w:p>
    <w:p w:rsidR="00437C69" w:rsidRPr="00FC214B" w:rsidRDefault="00437C69" w:rsidP="00437C69">
      <w:pPr>
        <w:pStyle w:val="NoSpacing"/>
        <w:jc w:val="both"/>
        <w:rPr>
          <w:rFonts w:asciiTheme="minorHAnsi" w:hAnsiTheme="minorHAnsi" w:cstheme="minorHAnsi"/>
          <w:color w:val="000000"/>
          <w:lang w:val="ro-RO"/>
        </w:rPr>
      </w:pPr>
      <w:r w:rsidRPr="00FC214B">
        <w:rPr>
          <w:rFonts w:asciiTheme="minorHAnsi" w:hAnsiTheme="minorHAnsi" w:cstheme="minorHAnsi"/>
          <w:color w:val="000000"/>
          <w:lang w:val="ro-RO"/>
        </w:rPr>
        <w:t>Membrana geotextil</w:t>
      </w:r>
    </w:p>
    <w:p w:rsidR="00437C69" w:rsidRPr="00FC214B" w:rsidRDefault="00437C69" w:rsidP="00437C69">
      <w:pPr>
        <w:pStyle w:val="NoSpacing"/>
        <w:jc w:val="both"/>
        <w:rPr>
          <w:rFonts w:asciiTheme="minorHAnsi" w:hAnsiTheme="minorHAnsi" w:cstheme="minorHAnsi"/>
          <w:color w:val="000000"/>
          <w:lang w:val="ro-RO"/>
        </w:rPr>
      </w:pPr>
      <w:r w:rsidRPr="00FC214B">
        <w:rPr>
          <w:rFonts w:asciiTheme="minorHAnsi" w:hAnsiTheme="minorHAnsi" w:cstheme="minorHAnsi"/>
          <w:color w:val="000000"/>
          <w:lang w:val="ro-RO"/>
        </w:rPr>
        <w:t>Strat de nisip 3cm</w:t>
      </w:r>
    </w:p>
    <w:p w:rsidR="00437C69" w:rsidRPr="00FC214B" w:rsidRDefault="00437C69" w:rsidP="00437C69">
      <w:pPr>
        <w:pStyle w:val="NoSpacing"/>
        <w:jc w:val="both"/>
        <w:rPr>
          <w:rFonts w:asciiTheme="minorHAnsi" w:hAnsiTheme="minorHAnsi" w:cstheme="minorHAnsi"/>
          <w:color w:val="000000"/>
          <w:lang w:val="ro-RO"/>
        </w:rPr>
      </w:pPr>
      <w:r w:rsidRPr="00FC214B">
        <w:rPr>
          <w:rFonts w:asciiTheme="minorHAnsi" w:hAnsiTheme="minorHAnsi" w:cstheme="minorHAnsi"/>
          <w:color w:val="000000"/>
          <w:lang w:val="ro-RO"/>
        </w:rPr>
        <w:t>Dale din piatra</w:t>
      </w:r>
    </w:p>
    <w:p w:rsidR="00437C69" w:rsidRPr="00FC214B" w:rsidRDefault="00437C69" w:rsidP="00437C69">
      <w:pPr>
        <w:pStyle w:val="NoSpacing"/>
        <w:jc w:val="both"/>
        <w:rPr>
          <w:rFonts w:asciiTheme="minorHAnsi" w:hAnsiTheme="minorHAnsi" w:cstheme="minorHAnsi"/>
          <w:color w:val="000000"/>
          <w:lang w:val="ro-RO"/>
        </w:rPr>
      </w:pPr>
      <w:r w:rsidRPr="00FC214B">
        <w:rPr>
          <w:rFonts w:asciiTheme="minorHAnsi" w:hAnsiTheme="minorHAnsi" w:cstheme="minorHAnsi"/>
          <w:color w:val="000000"/>
          <w:lang w:val="ro-RO"/>
        </w:rPr>
        <w:lastRenderedPageBreak/>
        <w:t>Se va monta un cordon bituminos între soclul clădirii (în urma termoizolării acestuia) și trotuar.</w:t>
      </w:r>
    </w:p>
    <w:p w:rsidR="00437C69" w:rsidRPr="00FC214B" w:rsidRDefault="00437C69" w:rsidP="00437C69">
      <w:pPr>
        <w:pStyle w:val="NoSpacing"/>
        <w:jc w:val="both"/>
        <w:rPr>
          <w:rFonts w:asciiTheme="minorHAnsi" w:hAnsiTheme="minorHAnsi" w:cstheme="minorHAnsi"/>
          <w:color w:val="000000"/>
          <w:lang w:val="ro-RO"/>
        </w:rPr>
      </w:pPr>
      <w:r w:rsidRPr="00FC214B">
        <w:rPr>
          <w:rFonts w:asciiTheme="minorHAnsi" w:hAnsiTheme="minorHAnsi" w:cstheme="minorHAnsi"/>
          <w:color w:val="000000"/>
          <w:lang w:val="ro-RO"/>
        </w:rPr>
        <w:t>Apele pluviale de pe acoperis se vor colecta prin sisteme de jgheaburi si burlane. Racordul cu solul a burlanelor se va realiza prin folosirea elementelor de racord din fonta- tub si caseta pluviala.</w:t>
      </w:r>
    </w:p>
    <w:p w:rsidR="00437C69" w:rsidRPr="00FC214B" w:rsidRDefault="00437C69" w:rsidP="00314816">
      <w:pPr>
        <w:pStyle w:val="NoSpacing"/>
        <w:numPr>
          <w:ilvl w:val="0"/>
          <w:numId w:val="47"/>
        </w:numPr>
        <w:ind w:hanging="720"/>
        <w:jc w:val="both"/>
        <w:rPr>
          <w:rFonts w:asciiTheme="minorHAnsi" w:hAnsiTheme="minorHAnsi" w:cstheme="minorHAnsi"/>
          <w:color w:val="000000"/>
          <w:lang w:val="ro-RO"/>
        </w:rPr>
      </w:pPr>
      <w:r w:rsidRPr="00FC214B">
        <w:rPr>
          <w:rFonts w:asciiTheme="minorHAnsi" w:hAnsiTheme="minorHAnsi" w:cstheme="minorHAnsi"/>
          <w:color w:val="000000"/>
          <w:lang w:val="ro-RO"/>
        </w:rPr>
        <w:t>Principalele finisaje exterioare propuse sunt:</w:t>
      </w:r>
    </w:p>
    <w:p w:rsidR="00437C69" w:rsidRPr="00FC214B" w:rsidRDefault="00437C69" w:rsidP="00437C69">
      <w:pPr>
        <w:pStyle w:val="NoSpacing"/>
        <w:jc w:val="both"/>
        <w:rPr>
          <w:rFonts w:asciiTheme="minorHAnsi" w:hAnsiTheme="minorHAnsi" w:cstheme="minorHAnsi"/>
          <w:color w:val="000000"/>
          <w:lang w:val="ro-RO"/>
        </w:rPr>
      </w:pPr>
      <w:r w:rsidRPr="00FC214B">
        <w:rPr>
          <w:rFonts w:asciiTheme="minorHAnsi" w:hAnsiTheme="minorHAnsi" w:cstheme="minorHAnsi"/>
          <w:color w:val="000000"/>
          <w:lang w:val="ro-RO"/>
        </w:rPr>
        <w:t>- termosistem cu tencuiala decorativa pe baza de rasini sintetice pentru fatade</w:t>
      </w:r>
    </w:p>
    <w:p w:rsidR="00437C69" w:rsidRPr="00FC214B" w:rsidRDefault="00437C69" w:rsidP="00437C69">
      <w:pPr>
        <w:pStyle w:val="NoSpacing"/>
        <w:jc w:val="both"/>
        <w:rPr>
          <w:rFonts w:asciiTheme="minorHAnsi" w:hAnsiTheme="minorHAnsi" w:cstheme="minorHAnsi"/>
          <w:color w:val="000000"/>
          <w:lang w:val="ro-RO"/>
        </w:rPr>
      </w:pPr>
      <w:r w:rsidRPr="00FC214B">
        <w:rPr>
          <w:rFonts w:asciiTheme="minorHAnsi" w:hAnsiTheme="minorHAnsi" w:cstheme="minorHAnsi"/>
          <w:color w:val="000000"/>
          <w:lang w:val="ro-RO"/>
        </w:rPr>
        <w:t xml:space="preserve">- tamplarie de aluminiu cu geam termoizolant </w:t>
      </w:r>
    </w:p>
    <w:p w:rsidR="00437C69" w:rsidRPr="00FC214B" w:rsidRDefault="00437C69" w:rsidP="00437C69">
      <w:pPr>
        <w:pStyle w:val="NoSpacing"/>
        <w:jc w:val="both"/>
        <w:rPr>
          <w:rFonts w:asciiTheme="minorHAnsi" w:hAnsiTheme="minorHAnsi" w:cstheme="minorHAnsi"/>
          <w:color w:val="000000"/>
          <w:lang w:val="ro-RO"/>
        </w:rPr>
      </w:pPr>
      <w:r w:rsidRPr="00FC214B">
        <w:rPr>
          <w:rFonts w:asciiTheme="minorHAnsi" w:hAnsiTheme="minorHAnsi" w:cstheme="minorHAnsi"/>
          <w:color w:val="000000"/>
          <w:lang w:val="ro-RO"/>
        </w:rPr>
        <w:t>- burlane metalice vopsite in camp electrostatic</w:t>
      </w:r>
    </w:p>
    <w:p w:rsidR="00437C69" w:rsidRPr="00FC214B" w:rsidRDefault="00437C69" w:rsidP="00437C69">
      <w:pPr>
        <w:pStyle w:val="NoSpacing"/>
        <w:jc w:val="both"/>
        <w:rPr>
          <w:rFonts w:asciiTheme="minorHAnsi" w:hAnsiTheme="minorHAnsi" w:cstheme="minorHAnsi"/>
          <w:color w:val="000000"/>
          <w:lang w:val="ro-RO"/>
        </w:rPr>
      </w:pPr>
      <w:r w:rsidRPr="00FC214B">
        <w:rPr>
          <w:rFonts w:asciiTheme="minorHAnsi" w:hAnsiTheme="minorHAnsi" w:cstheme="minorHAnsi"/>
          <w:color w:val="000000"/>
          <w:lang w:val="ro-RO"/>
        </w:rPr>
        <w:t>- tigla ceramica</w:t>
      </w:r>
    </w:p>
    <w:p w:rsidR="00437C69" w:rsidRPr="00314816" w:rsidRDefault="00437C69" w:rsidP="00314816">
      <w:pPr>
        <w:pStyle w:val="ListParagraph"/>
        <w:numPr>
          <w:ilvl w:val="0"/>
          <w:numId w:val="47"/>
        </w:numPr>
        <w:spacing w:after="0" w:line="240" w:lineRule="auto"/>
        <w:ind w:hanging="720"/>
        <w:rPr>
          <w:rFonts w:asciiTheme="minorHAnsi" w:hAnsiTheme="minorHAnsi" w:cstheme="minorHAnsi"/>
          <w:color w:val="000000"/>
          <w:lang w:val="ro-RO"/>
        </w:rPr>
      </w:pPr>
      <w:r w:rsidRPr="00314816">
        <w:rPr>
          <w:rFonts w:asciiTheme="minorHAnsi" w:hAnsiTheme="minorHAnsi" w:cstheme="minorHAnsi"/>
          <w:color w:val="000000"/>
          <w:lang w:val="ro-RO"/>
        </w:rPr>
        <w:t>Solutia de alimentare cu energie electrica</w:t>
      </w:r>
    </w:p>
    <w:p w:rsidR="00437C69" w:rsidRPr="00FC214B" w:rsidRDefault="00437C69" w:rsidP="00437C69">
      <w:pPr>
        <w:spacing w:after="0" w:line="240" w:lineRule="auto"/>
        <w:rPr>
          <w:rFonts w:asciiTheme="minorHAnsi" w:hAnsiTheme="minorHAnsi" w:cstheme="minorHAnsi"/>
          <w:color w:val="000000"/>
          <w:lang w:val="ro-RO"/>
        </w:rPr>
      </w:pPr>
      <w:r w:rsidRPr="00FC214B">
        <w:rPr>
          <w:rFonts w:asciiTheme="minorHAnsi" w:hAnsiTheme="minorHAnsi" w:cstheme="minorHAnsi"/>
          <w:color w:val="000000"/>
          <w:lang w:val="ro-RO"/>
        </w:rPr>
        <w:t>Alimentarea cu energie electrica a investitiei propuse se va realiza de la reteaua existenta in apropiere prin intermediul unui BMPT (bloc de masura si protectie trifazat).</w:t>
      </w:r>
    </w:p>
    <w:p w:rsidR="00437C69" w:rsidRPr="00FC214B" w:rsidRDefault="00437C69" w:rsidP="00437C69">
      <w:pPr>
        <w:spacing w:after="0" w:line="240" w:lineRule="auto"/>
        <w:rPr>
          <w:rFonts w:asciiTheme="minorHAnsi" w:hAnsiTheme="minorHAnsi" w:cstheme="minorHAnsi"/>
          <w:color w:val="000000"/>
          <w:lang w:val="ro-RO"/>
        </w:rPr>
      </w:pPr>
      <w:r w:rsidRPr="00FC214B">
        <w:rPr>
          <w:rFonts w:asciiTheme="minorHAnsi" w:hAnsiTheme="minorHAnsi" w:cstheme="minorHAnsi"/>
          <w:color w:val="000000"/>
          <w:lang w:val="ro-RO"/>
        </w:rPr>
        <w:t>Din BMPT-ul proiectat, prin intermediul unui cablu elec</w:t>
      </w:r>
      <w:r w:rsidR="00314816">
        <w:rPr>
          <w:rFonts w:asciiTheme="minorHAnsi" w:hAnsiTheme="minorHAnsi" w:cstheme="minorHAnsi"/>
          <w:color w:val="000000"/>
          <w:lang w:val="ro-RO"/>
        </w:rPr>
        <w:t>t</w:t>
      </w:r>
      <w:r w:rsidRPr="00FC214B">
        <w:rPr>
          <w:rFonts w:asciiTheme="minorHAnsi" w:hAnsiTheme="minorHAnsi" w:cstheme="minorHAnsi"/>
          <w:color w:val="000000"/>
          <w:lang w:val="ro-RO"/>
        </w:rPr>
        <w:t>ric se va alimenta tabloul electric general de distributie(TEG)</w:t>
      </w:r>
    </w:p>
    <w:p w:rsidR="00437C69" w:rsidRPr="00FC214B" w:rsidRDefault="00437C69" w:rsidP="00437C69">
      <w:pPr>
        <w:spacing w:after="0" w:line="240" w:lineRule="auto"/>
        <w:rPr>
          <w:rFonts w:asciiTheme="minorHAnsi" w:hAnsiTheme="minorHAnsi" w:cstheme="minorHAnsi"/>
          <w:color w:val="000000"/>
          <w:lang w:val="ro-RO"/>
        </w:rPr>
      </w:pPr>
      <w:r w:rsidRPr="00FC214B">
        <w:rPr>
          <w:rFonts w:asciiTheme="minorHAnsi" w:hAnsiTheme="minorHAnsi" w:cstheme="minorHAnsi"/>
          <w:color w:val="000000"/>
          <w:lang w:val="ro-RO"/>
        </w:rPr>
        <w:t>Alimentarea tabloului electric se va realiza prin intermediul unui cablu armat de tip CYABY, pozat ingropat in sol.</w:t>
      </w:r>
    </w:p>
    <w:p w:rsidR="00437C69" w:rsidRPr="00FC214B" w:rsidRDefault="00437C69" w:rsidP="00437C69">
      <w:pPr>
        <w:spacing w:after="0" w:line="240" w:lineRule="auto"/>
        <w:rPr>
          <w:rFonts w:asciiTheme="minorHAnsi" w:hAnsiTheme="minorHAnsi" w:cstheme="minorHAnsi"/>
          <w:color w:val="000000"/>
          <w:lang w:val="ro-RO"/>
        </w:rPr>
      </w:pPr>
      <w:r w:rsidRPr="00FC214B">
        <w:rPr>
          <w:rFonts w:asciiTheme="minorHAnsi" w:hAnsiTheme="minorHAnsi" w:cstheme="minorHAnsi"/>
          <w:color w:val="000000"/>
          <w:lang w:val="ro-RO"/>
        </w:rPr>
        <w:t>Din TEG vor fi alimentati cu energie electrica toti consumatorii din interiorul si exteriorul cladirii studiate, precum si celelalte tablouri electrice.</w:t>
      </w:r>
    </w:p>
    <w:p w:rsidR="00437C69" w:rsidRPr="00FC214B" w:rsidRDefault="00437C69" w:rsidP="00437C69">
      <w:pPr>
        <w:spacing w:after="0" w:line="240" w:lineRule="auto"/>
        <w:rPr>
          <w:rFonts w:asciiTheme="minorHAnsi" w:hAnsiTheme="minorHAnsi" w:cstheme="minorHAnsi"/>
          <w:color w:val="000000"/>
          <w:lang w:val="ro-RO"/>
        </w:rPr>
      </w:pPr>
      <w:r w:rsidRPr="00FC214B">
        <w:rPr>
          <w:rFonts w:asciiTheme="minorHAnsi" w:hAnsiTheme="minorHAnsi" w:cstheme="minorHAnsi"/>
          <w:color w:val="000000"/>
          <w:lang w:val="ro-RO"/>
        </w:rPr>
        <w:t>Se propune un sistem alternativ de alimentare cu energie electrica a cladirii studiate si anume un sistem fotovoltaic cu capacitatea de  10 kW tip ON-GRID.</w:t>
      </w:r>
    </w:p>
    <w:p w:rsidR="00437C69" w:rsidRPr="00FC214B" w:rsidRDefault="00437C69" w:rsidP="00437C69">
      <w:pPr>
        <w:spacing w:after="0" w:line="240" w:lineRule="auto"/>
        <w:rPr>
          <w:rFonts w:asciiTheme="minorHAnsi" w:hAnsiTheme="minorHAnsi" w:cstheme="minorHAnsi"/>
          <w:color w:val="000000"/>
          <w:lang w:val="ro-RO"/>
        </w:rPr>
      </w:pPr>
      <w:r w:rsidRPr="00FC214B">
        <w:rPr>
          <w:rFonts w:asciiTheme="minorHAnsi" w:hAnsiTheme="minorHAnsi" w:cstheme="minorHAnsi"/>
          <w:color w:val="000000"/>
          <w:lang w:val="ro-RO"/>
        </w:rPr>
        <w:t>Solutia de racordare a centralei electrice fotovoltaice de mica putere nedispecerizabila (CEFND), se va aviza de catre operatorul retelei de distributie a energiei electrice.</w:t>
      </w:r>
    </w:p>
    <w:p w:rsidR="00437C69" w:rsidRPr="00FC214B" w:rsidRDefault="00437C69" w:rsidP="00437C69">
      <w:pPr>
        <w:spacing w:after="0" w:line="240" w:lineRule="auto"/>
        <w:rPr>
          <w:rFonts w:asciiTheme="minorHAnsi" w:hAnsiTheme="minorHAnsi" w:cstheme="minorHAnsi"/>
          <w:color w:val="000000"/>
          <w:lang w:val="ro-RO"/>
        </w:rPr>
      </w:pPr>
      <w:r w:rsidRPr="00FC214B">
        <w:rPr>
          <w:rFonts w:asciiTheme="minorHAnsi" w:hAnsiTheme="minorHAnsi" w:cstheme="minorHAnsi"/>
          <w:color w:val="000000"/>
          <w:lang w:val="ro-RO"/>
        </w:rPr>
        <w:t>Se propune instalarea pe acoperiș a unui kit fo</w:t>
      </w:r>
      <w:r w:rsidR="00314816">
        <w:rPr>
          <w:rFonts w:asciiTheme="minorHAnsi" w:hAnsiTheme="minorHAnsi" w:cstheme="minorHAnsi"/>
          <w:color w:val="000000"/>
          <w:lang w:val="ro-RO"/>
        </w:rPr>
        <w:t>t</w:t>
      </w:r>
      <w:r w:rsidRPr="00FC214B">
        <w:rPr>
          <w:rFonts w:asciiTheme="minorHAnsi" w:hAnsiTheme="minorHAnsi" w:cstheme="minorHAnsi"/>
          <w:color w:val="000000"/>
          <w:lang w:val="ro-RO"/>
        </w:rPr>
        <w:t>ovoltaic cu 20  panouri fotovoltaice, cu puterea de minim 500 W / panou, cu invertoare pentru introducere în rețeaua publica si elemente necesare pentru functionare in conditii optime. Sistemul de panouri are scopul să reducă semnificativ consumul de energie de la rețeaua publică a orașului.</w:t>
      </w:r>
    </w:p>
    <w:p w:rsidR="00437C69" w:rsidRPr="00314816" w:rsidRDefault="00437C69" w:rsidP="00314816">
      <w:pPr>
        <w:pStyle w:val="ListParagraph"/>
        <w:numPr>
          <w:ilvl w:val="0"/>
          <w:numId w:val="47"/>
        </w:numPr>
        <w:spacing w:after="0" w:line="240" w:lineRule="auto"/>
        <w:ind w:hanging="720"/>
        <w:rPr>
          <w:rFonts w:asciiTheme="minorHAnsi" w:hAnsiTheme="minorHAnsi" w:cstheme="minorHAnsi"/>
          <w:color w:val="000000"/>
          <w:lang w:val="ro-RO"/>
        </w:rPr>
      </w:pPr>
      <w:r w:rsidRPr="00314816">
        <w:rPr>
          <w:rFonts w:asciiTheme="minorHAnsi" w:hAnsiTheme="minorHAnsi" w:cstheme="minorHAnsi"/>
          <w:color w:val="000000"/>
          <w:lang w:val="ro-RO"/>
        </w:rPr>
        <w:t xml:space="preserve">Alimentarea cu apa rece </w:t>
      </w:r>
    </w:p>
    <w:p w:rsidR="00437C69" w:rsidRPr="00FC214B" w:rsidRDefault="00437C69" w:rsidP="00437C69">
      <w:pPr>
        <w:spacing w:after="0" w:line="240" w:lineRule="auto"/>
        <w:rPr>
          <w:rFonts w:asciiTheme="minorHAnsi" w:hAnsiTheme="minorHAnsi" w:cstheme="minorHAnsi"/>
          <w:color w:val="000000"/>
          <w:lang w:val="ro-RO"/>
        </w:rPr>
      </w:pPr>
      <w:r w:rsidRPr="00FC214B">
        <w:rPr>
          <w:rFonts w:asciiTheme="minorHAnsi" w:hAnsiTheme="minorHAnsi" w:cstheme="minorHAnsi"/>
          <w:color w:val="000000"/>
          <w:lang w:val="ro-RO"/>
        </w:rPr>
        <w:t>Alimentarea cu apă rece se va realizeaza prin intermediul unui bransament la retaua de apa propus, conform prevederi aviz de bransament.</w:t>
      </w:r>
    </w:p>
    <w:p w:rsidR="00437C69" w:rsidRPr="00314816" w:rsidRDefault="00437C69" w:rsidP="00314816">
      <w:pPr>
        <w:pStyle w:val="ListParagraph"/>
        <w:numPr>
          <w:ilvl w:val="0"/>
          <w:numId w:val="47"/>
        </w:numPr>
        <w:spacing w:after="0" w:line="240" w:lineRule="auto"/>
        <w:ind w:hanging="720"/>
        <w:rPr>
          <w:rFonts w:asciiTheme="minorHAnsi" w:hAnsiTheme="minorHAnsi" w:cstheme="minorHAnsi"/>
          <w:color w:val="000000"/>
          <w:lang w:val="ro-RO"/>
        </w:rPr>
      </w:pPr>
      <w:r w:rsidRPr="00314816">
        <w:rPr>
          <w:rFonts w:asciiTheme="minorHAnsi" w:hAnsiTheme="minorHAnsi" w:cstheme="minorHAnsi"/>
          <w:color w:val="000000"/>
          <w:lang w:val="ro-RO"/>
        </w:rPr>
        <w:t>Apa uzata menajera</w:t>
      </w:r>
    </w:p>
    <w:p w:rsidR="00437C69" w:rsidRDefault="00437C69" w:rsidP="00437C69">
      <w:pPr>
        <w:spacing w:after="0" w:line="240" w:lineRule="auto"/>
        <w:rPr>
          <w:rFonts w:asciiTheme="minorHAnsi" w:hAnsiTheme="minorHAnsi" w:cstheme="minorHAnsi"/>
          <w:color w:val="000000"/>
          <w:lang w:val="ro-RO"/>
        </w:rPr>
      </w:pPr>
      <w:r w:rsidRPr="00FC214B">
        <w:rPr>
          <w:rFonts w:asciiTheme="minorHAnsi" w:hAnsiTheme="minorHAnsi" w:cstheme="minorHAnsi"/>
          <w:color w:val="000000"/>
          <w:lang w:val="ro-RO"/>
        </w:rPr>
        <w:t>Evacuarea apelor uzate menajere se va  face intr-un bazin etans vindajabil care se va vindaja periodic de catre o firma apecializata in baza unui contract de prestari de servicii.</w:t>
      </w:r>
    </w:p>
    <w:p w:rsidR="00FC4444" w:rsidRDefault="00FC4444" w:rsidP="00437C69">
      <w:pPr>
        <w:spacing w:after="0" w:line="240" w:lineRule="auto"/>
        <w:rPr>
          <w:rFonts w:asciiTheme="minorHAnsi" w:hAnsiTheme="minorHAnsi" w:cstheme="minorHAnsi"/>
          <w:color w:val="000000"/>
          <w:lang w:val="ro-RO"/>
        </w:rPr>
      </w:pPr>
    </w:p>
    <w:p w:rsidR="00FC4444" w:rsidRDefault="00FC4444" w:rsidP="00437C69">
      <w:pPr>
        <w:spacing w:after="0" w:line="240" w:lineRule="auto"/>
        <w:rPr>
          <w:rFonts w:asciiTheme="minorHAnsi" w:hAnsiTheme="minorHAnsi" w:cstheme="minorHAnsi"/>
          <w:color w:val="000000"/>
          <w:lang w:val="ro-RO"/>
        </w:rPr>
      </w:pPr>
      <w:r>
        <w:rPr>
          <w:rFonts w:asciiTheme="minorHAnsi" w:hAnsiTheme="minorHAnsi" w:cstheme="minorHAnsi"/>
          <w:color w:val="000000"/>
          <w:lang w:val="ro-RO"/>
        </w:rPr>
        <w:t xml:space="preserve">4.2. Costurile estimative: </w:t>
      </w:r>
    </w:p>
    <w:p w:rsidR="00AF4015" w:rsidRPr="00AF4015" w:rsidRDefault="00AF4015" w:rsidP="00AF4015">
      <w:pPr>
        <w:spacing w:after="240"/>
        <w:ind w:left="12"/>
        <w:rPr>
          <w:rFonts w:cs="Calibri"/>
          <w:lang w:eastAsia="en-GB"/>
        </w:rPr>
      </w:pPr>
      <w:r w:rsidRPr="00AF4015">
        <w:rPr>
          <w:rFonts w:cs="Calibri"/>
          <w:lang w:eastAsia="en-GB"/>
        </w:rPr>
        <w:t>Valoarea estimativă pentru realizarea obiectivului de investiții – Scenariul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1"/>
        <w:gridCol w:w="2208"/>
      </w:tblGrid>
      <w:tr w:rsidR="00AF4015" w:rsidRPr="00AF4015" w:rsidTr="009B3F5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F4015" w:rsidRPr="00AF4015" w:rsidRDefault="00AF4015" w:rsidP="009B3F58">
            <w:pPr>
              <w:spacing w:after="120"/>
              <w:rPr>
                <w:rFonts w:cs="Calibri"/>
                <w:spacing w:val="-6"/>
                <w:lang w:val="ro-RO"/>
              </w:rPr>
            </w:pPr>
            <w:r w:rsidRPr="00AF4015">
              <w:rPr>
                <w:rFonts w:cs="Calibri"/>
                <w:spacing w:val="-6"/>
                <w:lang w:val="ro-RO"/>
              </w:rPr>
              <w:t>Total valoare investiţie (fără TVA)</w:t>
            </w:r>
          </w:p>
        </w:tc>
        <w:tc>
          <w:tcPr>
            <w:tcW w:w="2208" w:type="dxa"/>
            <w:tcBorders>
              <w:top w:val="single" w:sz="4" w:space="0" w:color="auto"/>
              <w:left w:val="single" w:sz="4" w:space="0" w:color="auto"/>
              <w:bottom w:val="single" w:sz="4" w:space="0" w:color="auto"/>
              <w:right w:val="single" w:sz="4" w:space="0" w:color="auto"/>
            </w:tcBorders>
            <w:hideMark/>
          </w:tcPr>
          <w:p w:rsidR="00AF4015" w:rsidRPr="00AF4015" w:rsidRDefault="00AF4015" w:rsidP="00AF4015">
            <w:pPr>
              <w:spacing w:after="120"/>
              <w:jc w:val="right"/>
              <w:rPr>
                <w:rFonts w:cs="Calibri"/>
                <w:spacing w:val="-6"/>
                <w:lang w:val="ro-RO"/>
              </w:rPr>
            </w:pPr>
            <w:r>
              <w:rPr>
                <w:rFonts w:cs="Calibri"/>
                <w:bCs/>
              </w:rPr>
              <w:t>9</w:t>
            </w:r>
            <w:r w:rsidRPr="00AF4015">
              <w:rPr>
                <w:rFonts w:cs="Calibri"/>
                <w:bCs/>
              </w:rPr>
              <w:t>.</w:t>
            </w:r>
            <w:r>
              <w:rPr>
                <w:rFonts w:cs="Calibri"/>
                <w:bCs/>
              </w:rPr>
              <w:t>894</w:t>
            </w:r>
            <w:r w:rsidRPr="00AF4015">
              <w:rPr>
                <w:rFonts w:cs="Calibri"/>
                <w:bCs/>
              </w:rPr>
              <w:t>.</w:t>
            </w:r>
            <w:r>
              <w:rPr>
                <w:rFonts w:cs="Calibri"/>
                <w:bCs/>
              </w:rPr>
              <w:t>535</w:t>
            </w:r>
            <w:r w:rsidRPr="00AF4015">
              <w:rPr>
                <w:rFonts w:cs="Calibri"/>
                <w:bCs/>
              </w:rPr>
              <w:t>,</w:t>
            </w:r>
            <w:r>
              <w:rPr>
                <w:rFonts w:cs="Calibri"/>
                <w:bCs/>
              </w:rPr>
              <w:t>00</w:t>
            </w:r>
            <w:r w:rsidRPr="00AF4015">
              <w:rPr>
                <w:rFonts w:cs="Calibri"/>
                <w:bCs/>
              </w:rPr>
              <w:t xml:space="preserve"> lei</w:t>
            </w:r>
          </w:p>
        </w:tc>
      </w:tr>
      <w:tr w:rsidR="00AF4015" w:rsidRPr="00AF4015" w:rsidTr="009B3F5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F4015" w:rsidRPr="00AF4015" w:rsidRDefault="00AF4015" w:rsidP="009B3F58">
            <w:pPr>
              <w:spacing w:after="120"/>
              <w:rPr>
                <w:rFonts w:cs="Calibri"/>
                <w:spacing w:val="-6"/>
                <w:lang w:val="ro-RO"/>
              </w:rPr>
            </w:pPr>
            <w:r w:rsidRPr="00AF4015">
              <w:rPr>
                <w:rFonts w:cs="Calibri"/>
                <w:spacing w:val="-6"/>
                <w:lang w:val="ro-RO"/>
              </w:rPr>
              <w:t>Din care construcţii-montaj (fără TVA)</w:t>
            </w:r>
          </w:p>
        </w:tc>
        <w:tc>
          <w:tcPr>
            <w:tcW w:w="2208" w:type="dxa"/>
            <w:tcBorders>
              <w:top w:val="single" w:sz="4" w:space="0" w:color="auto"/>
              <w:left w:val="single" w:sz="4" w:space="0" w:color="auto"/>
              <w:bottom w:val="single" w:sz="4" w:space="0" w:color="auto"/>
              <w:right w:val="single" w:sz="4" w:space="0" w:color="auto"/>
            </w:tcBorders>
            <w:hideMark/>
          </w:tcPr>
          <w:p w:rsidR="00AF4015" w:rsidRPr="00AF4015" w:rsidRDefault="00AF4015" w:rsidP="00AF4015">
            <w:pPr>
              <w:spacing w:after="120"/>
              <w:jc w:val="right"/>
              <w:rPr>
                <w:rFonts w:cs="Calibri"/>
                <w:spacing w:val="-6"/>
                <w:lang w:val="ro-RO"/>
              </w:rPr>
            </w:pPr>
            <w:r>
              <w:rPr>
                <w:rFonts w:cs="Calibri"/>
                <w:bCs/>
              </w:rPr>
              <w:t>6</w:t>
            </w:r>
            <w:r w:rsidRPr="00AF4015">
              <w:rPr>
                <w:rFonts w:cs="Calibri"/>
                <w:bCs/>
              </w:rPr>
              <w:t>.</w:t>
            </w:r>
            <w:r>
              <w:rPr>
                <w:rFonts w:cs="Calibri"/>
                <w:bCs/>
              </w:rPr>
              <w:t>010</w:t>
            </w:r>
            <w:r w:rsidRPr="00AF4015">
              <w:rPr>
                <w:rFonts w:cs="Calibri"/>
                <w:bCs/>
              </w:rPr>
              <w:t>.</w:t>
            </w:r>
            <w:r>
              <w:rPr>
                <w:rFonts w:cs="Calibri"/>
                <w:bCs/>
              </w:rPr>
              <w:t>000</w:t>
            </w:r>
            <w:r w:rsidRPr="00AF4015">
              <w:rPr>
                <w:rFonts w:cs="Calibri"/>
                <w:bCs/>
              </w:rPr>
              <w:t>,</w:t>
            </w:r>
            <w:r>
              <w:rPr>
                <w:rFonts w:cs="Calibri"/>
                <w:bCs/>
              </w:rPr>
              <w:t>00</w:t>
            </w:r>
            <w:r w:rsidRPr="00AF4015">
              <w:rPr>
                <w:rFonts w:cs="Calibri"/>
                <w:bCs/>
              </w:rPr>
              <w:t xml:space="preserve"> lei</w:t>
            </w:r>
          </w:p>
        </w:tc>
      </w:tr>
    </w:tbl>
    <w:p w:rsidR="00AF4015" w:rsidRPr="00AF4015" w:rsidRDefault="00AF4015" w:rsidP="00AF4015">
      <w:pPr>
        <w:spacing w:after="240"/>
        <w:ind w:left="12"/>
        <w:rPr>
          <w:rFonts w:cs="Calibri"/>
          <w:lang w:val="en-GB" w:eastAsia="en-GB"/>
        </w:rPr>
      </w:pPr>
    </w:p>
    <w:p w:rsidR="00AF4015" w:rsidRPr="00AF4015" w:rsidRDefault="00AF4015" w:rsidP="00AF4015">
      <w:pPr>
        <w:spacing w:after="240"/>
        <w:ind w:left="12"/>
        <w:rPr>
          <w:rFonts w:cs="Calibri"/>
          <w:lang w:eastAsia="en-GB"/>
        </w:rPr>
      </w:pPr>
      <w:r w:rsidRPr="00AF4015">
        <w:rPr>
          <w:rFonts w:cs="Calibri"/>
          <w:lang w:eastAsia="en-GB"/>
        </w:rPr>
        <w:t>Valoarea estimativă pentru realizarea obiectivului de investiții – Scenariul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1"/>
        <w:gridCol w:w="2208"/>
      </w:tblGrid>
      <w:tr w:rsidR="00AF4015" w:rsidRPr="00AF4015" w:rsidTr="009B3F5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F4015" w:rsidRPr="00AF4015" w:rsidRDefault="00AF4015" w:rsidP="009B3F58">
            <w:pPr>
              <w:spacing w:after="120"/>
              <w:rPr>
                <w:rFonts w:cs="Calibri"/>
                <w:spacing w:val="-6"/>
                <w:lang w:val="ro-RO"/>
              </w:rPr>
            </w:pPr>
            <w:r w:rsidRPr="00AF4015">
              <w:rPr>
                <w:rFonts w:cs="Calibri"/>
                <w:spacing w:val="-6"/>
                <w:lang w:val="ro-RO"/>
              </w:rPr>
              <w:t>Total valoare investiţie (fără TVA)</w:t>
            </w:r>
          </w:p>
        </w:tc>
        <w:tc>
          <w:tcPr>
            <w:tcW w:w="2208" w:type="dxa"/>
            <w:tcBorders>
              <w:top w:val="single" w:sz="4" w:space="0" w:color="auto"/>
              <w:left w:val="single" w:sz="4" w:space="0" w:color="auto"/>
              <w:bottom w:val="single" w:sz="4" w:space="0" w:color="auto"/>
              <w:right w:val="single" w:sz="4" w:space="0" w:color="auto"/>
            </w:tcBorders>
            <w:hideMark/>
          </w:tcPr>
          <w:p w:rsidR="00AF4015" w:rsidRPr="00DF2084" w:rsidRDefault="00DF2084" w:rsidP="009B3F58">
            <w:pPr>
              <w:spacing w:after="120"/>
              <w:jc w:val="right"/>
              <w:rPr>
                <w:rFonts w:cs="Calibri"/>
                <w:bCs/>
              </w:rPr>
            </w:pPr>
            <w:r w:rsidRPr="00DF2084">
              <w:rPr>
                <w:rFonts w:cs="Calibri"/>
                <w:bCs/>
              </w:rPr>
              <w:t>12</w:t>
            </w:r>
            <w:r>
              <w:rPr>
                <w:rFonts w:cs="Calibri"/>
                <w:bCs/>
              </w:rPr>
              <w:t>.</w:t>
            </w:r>
            <w:r w:rsidRPr="00DF2084">
              <w:rPr>
                <w:rFonts w:cs="Calibri"/>
                <w:bCs/>
              </w:rPr>
              <w:t>390</w:t>
            </w:r>
            <w:r>
              <w:rPr>
                <w:rFonts w:cs="Calibri"/>
                <w:bCs/>
              </w:rPr>
              <w:t>.</w:t>
            </w:r>
            <w:r w:rsidRPr="00DF2084">
              <w:rPr>
                <w:rFonts w:cs="Calibri"/>
                <w:bCs/>
              </w:rPr>
              <w:t>720,00</w:t>
            </w:r>
          </w:p>
        </w:tc>
      </w:tr>
      <w:tr w:rsidR="00AF4015" w:rsidRPr="00AF4015" w:rsidTr="009B3F5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F4015" w:rsidRPr="00AF4015" w:rsidRDefault="00AF4015" w:rsidP="009B3F58">
            <w:pPr>
              <w:spacing w:after="120"/>
              <w:rPr>
                <w:rFonts w:cs="Calibri"/>
                <w:spacing w:val="-6"/>
                <w:lang w:val="ro-RO"/>
              </w:rPr>
            </w:pPr>
            <w:r w:rsidRPr="00AF4015">
              <w:rPr>
                <w:rFonts w:cs="Calibri"/>
                <w:spacing w:val="-6"/>
                <w:lang w:val="ro-RO"/>
              </w:rPr>
              <w:t>Din care construcţii-montaj (fără TVA)</w:t>
            </w:r>
          </w:p>
        </w:tc>
        <w:tc>
          <w:tcPr>
            <w:tcW w:w="2208" w:type="dxa"/>
            <w:tcBorders>
              <w:top w:val="single" w:sz="4" w:space="0" w:color="auto"/>
              <w:left w:val="single" w:sz="4" w:space="0" w:color="auto"/>
              <w:bottom w:val="single" w:sz="4" w:space="0" w:color="auto"/>
              <w:right w:val="single" w:sz="4" w:space="0" w:color="auto"/>
            </w:tcBorders>
            <w:hideMark/>
          </w:tcPr>
          <w:p w:rsidR="00AF4015" w:rsidRPr="00DF2084" w:rsidRDefault="00DF2084" w:rsidP="009B3F58">
            <w:pPr>
              <w:spacing w:after="120"/>
              <w:jc w:val="right"/>
              <w:rPr>
                <w:rFonts w:cs="Calibri"/>
                <w:bCs/>
              </w:rPr>
            </w:pPr>
            <w:r w:rsidRPr="00DF2084">
              <w:rPr>
                <w:rFonts w:cs="Calibri"/>
                <w:bCs/>
              </w:rPr>
              <w:t>7</w:t>
            </w:r>
            <w:r>
              <w:rPr>
                <w:rFonts w:cs="Calibri"/>
                <w:bCs/>
              </w:rPr>
              <w:t>.</w:t>
            </w:r>
            <w:r w:rsidRPr="00DF2084">
              <w:rPr>
                <w:rFonts w:cs="Calibri"/>
                <w:bCs/>
              </w:rPr>
              <w:t>470</w:t>
            </w:r>
            <w:r>
              <w:rPr>
                <w:rFonts w:cs="Calibri"/>
                <w:bCs/>
              </w:rPr>
              <w:t>.</w:t>
            </w:r>
            <w:r w:rsidRPr="00DF2084">
              <w:rPr>
                <w:rFonts w:cs="Calibri"/>
                <w:bCs/>
              </w:rPr>
              <w:t>000,00</w:t>
            </w:r>
          </w:p>
        </w:tc>
      </w:tr>
    </w:tbl>
    <w:p w:rsidR="00FC4444" w:rsidRPr="00AF4015" w:rsidRDefault="00FC4444" w:rsidP="00437C69">
      <w:pPr>
        <w:spacing w:after="0" w:line="240" w:lineRule="auto"/>
        <w:rPr>
          <w:rFonts w:asciiTheme="minorHAnsi" w:hAnsiTheme="minorHAnsi" w:cstheme="minorHAnsi"/>
          <w:color w:val="000000"/>
          <w:lang w:val="ro-RO"/>
        </w:rPr>
      </w:pPr>
    </w:p>
    <w:p w:rsidR="001C0CBB" w:rsidRPr="00FC214B" w:rsidRDefault="001C0CBB" w:rsidP="005A3792">
      <w:pPr>
        <w:spacing w:after="0" w:line="240" w:lineRule="auto"/>
        <w:rPr>
          <w:rFonts w:asciiTheme="minorHAnsi" w:hAnsiTheme="minorHAnsi" w:cstheme="minorHAnsi"/>
          <w:color w:val="000000"/>
          <w:lang w:val="ro-RO"/>
        </w:rPr>
      </w:pPr>
    </w:p>
    <w:bookmarkEnd w:id="2"/>
    <w:p w:rsidR="003669D1" w:rsidRPr="00FC214B" w:rsidRDefault="00873764" w:rsidP="005A3792">
      <w:pPr>
        <w:pStyle w:val="NoSpacing"/>
        <w:jc w:val="both"/>
        <w:rPr>
          <w:rStyle w:val="tsp1"/>
          <w:rFonts w:asciiTheme="minorHAnsi" w:hAnsiTheme="minorHAnsi" w:cstheme="minorHAnsi"/>
          <w:lang w:val="es-ES"/>
        </w:rPr>
      </w:pPr>
      <w:r w:rsidRPr="00FC214B">
        <w:rPr>
          <w:rStyle w:val="sp1"/>
          <w:rFonts w:asciiTheme="minorHAnsi" w:hAnsiTheme="minorHAnsi" w:cstheme="minorHAnsi"/>
          <w:color w:val="auto"/>
          <w:lang w:val="es-ES"/>
        </w:rPr>
        <w:t>4.</w:t>
      </w:r>
      <w:r w:rsidR="00503584" w:rsidRPr="00FC214B">
        <w:rPr>
          <w:rStyle w:val="sp1"/>
          <w:rFonts w:asciiTheme="minorHAnsi" w:hAnsiTheme="minorHAnsi" w:cstheme="minorHAnsi"/>
          <w:color w:val="auto"/>
          <w:lang w:val="es-ES"/>
        </w:rPr>
        <w:t>2</w:t>
      </w:r>
      <w:r w:rsidRPr="00FC214B">
        <w:rPr>
          <w:rStyle w:val="sp1"/>
          <w:rFonts w:asciiTheme="minorHAnsi" w:hAnsiTheme="minorHAnsi" w:cstheme="minorHAnsi"/>
          <w:color w:val="auto"/>
          <w:lang w:val="es-ES"/>
        </w:rPr>
        <w:t>.</w:t>
      </w:r>
      <w:r w:rsidRPr="00FC214B">
        <w:rPr>
          <w:rStyle w:val="tsp1"/>
          <w:rFonts w:asciiTheme="minorHAnsi" w:hAnsiTheme="minorHAnsi" w:cstheme="minorHAnsi"/>
          <w:b/>
          <w:lang w:val="es-ES"/>
        </w:rPr>
        <w:t>Avize şi acorduri</w:t>
      </w:r>
      <w:r w:rsidR="00F12FF2" w:rsidRPr="00FC214B">
        <w:rPr>
          <w:rStyle w:val="tsp1"/>
          <w:rFonts w:asciiTheme="minorHAnsi" w:hAnsiTheme="minorHAnsi" w:cstheme="minorHAnsi"/>
          <w:b/>
          <w:lang w:val="es-ES"/>
        </w:rPr>
        <w:t>:</w:t>
      </w:r>
    </w:p>
    <w:p w:rsidR="001C0CBB" w:rsidRPr="00FC214B" w:rsidRDefault="0043125B" w:rsidP="005A3792">
      <w:pPr>
        <w:spacing w:after="0" w:line="240" w:lineRule="auto"/>
        <w:rPr>
          <w:rFonts w:asciiTheme="minorHAnsi" w:hAnsiTheme="minorHAnsi" w:cstheme="minorHAnsi"/>
          <w:color w:val="000000"/>
          <w:lang w:val="ro-RO"/>
        </w:rPr>
      </w:pPr>
      <w:bookmarkStart w:id="3" w:name="_Hlk201751525"/>
      <w:r>
        <w:rPr>
          <w:rFonts w:asciiTheme="minorHAnsi" w:hAnsiTheme="minorHAnsi" w:cstheme="minorHAnsi"/>
          <w:color w:val="000000"/>
          <w:lang w:val="ro-RO"/>
        </w:rPr>
        <w:t>1.</w:t>
      </w:r>
      <w:r w:rsidR="001C0CBB" w:rsidRPr="00FC214B">
        <w:rPr>
          <w:rFonts w:asciiTheme="minorHAnsi" w:hAnsiTheme="minorHAnsi" w:cstheme="minorHAnsi"/>
          <w:color w:val="000000"/>
          <w:lang w:val="ro-RO"/>
        </w:rPr>
        <w:t xml:space="preserve">Extrasul de carte funciară (ECF) </w:t>
      </w:r>
    </w:p>
    <w:p w:rsidR="00437C69" w:rsidRPr="00FC214B" w:rsidRDefault="0043125B" w:rsidP="00437C69">
      <w:pPr>
        <w:spacing w:after="0" w:line="240" w:lineRule="auto"/>
        <w:rPr>
          <w:rFonts w:asciiTheme="minorHAnsi" w:hAnsiTheme="minorHAnsi" w:cstheme="minorHAnsi"/>
          <w:color w:val="000000"/>
          <w:lang w:val="ro-RO"/>
        </w:rPr>
      </w:pPr>
      <w:r>
        <w:rPr>
          <w:rFonts w:asciiTheme="minorHAnsi" w:hAnsiTheme="minorHAnsi" w:cstheme="minorHAnsi"/>
          <w:color w:val="000000"/>
          <w:lang w:val="ro-RO"/>
        </w:rPr>
        <w:t>2.</w:t>
      </w:r>
      <w:r w:rsidR="00437C69" w:rsidRPr="00FC214B">
        <w:rPr>
          <w:rFonts w:asciiTheme="minorHAnsi" w:hAnsiTheme="minorHAnsi" w:cstheme="minorHAnsi"/>
          <w:color w:val="000000"/>
          <w:lang w:val="ro-RO"/>
        </w:rPr>
        <w:t>Certificatul de Urbanism  nr. 1393 din 01.10.2025</w:t>
      </w:r>
    </w:p>
    <w:p w:rsidR="00437C69" w:rsidRPr="00FC214B" w:rsidRDefault="0043125B" w:rsidP="00437C69">
      <w:pPr>
        <w:spacing w:after="0" w:line="240" w:lineRule="auto"/>
        <w:rPr>
          <w:rFonts w:asciiTheme="minorHAnsi" w:hAnsiTheme="minorHAnsi" w:cstheme="minorHAnsi"/>
          <w:color w:val="000000"/>
          <w:lang w:val="ro-RO"/>
        </w:rPr>
      </w:pPr>
      <w:r>
        <w:rPr>
          <w:rFonts w:asciiTheme="minorHAnsi" w:hAnsiTheme="minorHAnsi" w:cstheme="minorHAnsi"/>
          <w:color w:val="000000"/>
          <w:lang w:val="ro-RO"/>
        </w:rPr>
        <w:lastRenderedPageBreak/>
        <w:t>3.</w:t>
      </w:r>
      <w:r w:rsidR="00437C69" w:rsidRPr="00FC214B">
        <w:rPr>
          <w:rFonts w:asciiTheme="minorHAnsi" w:hAnsiTheme="minorHAnsi" w:cstheme="minorHAnsi"/>
          <w:color w:val="000000"/>
          <w:lang w:val="ro-RO"/>
        </w:rPr>
        <w:t>Clasarea Notificarii emisa de APM Maramures</w:t>
      </w:r>
    </w:p>
    <w:p w:rsidR="00437C69" w:rsidRDefault="0043125B" w:rsidP="00437C69">
      <w:pPr>
        <w:spacing w:after="0" w:line="240" w:lineRule="auto"/>
        <w:rPr>
          <w:rFonts w:asciiTheme="minorHAnsi" w:hAnsiTheme="minorHAnsi" w:cstheme="minorHAnsi"/>
          <w:lang w:val="ro-RO"/>
        </w:rPr>
      </w:pPr>
      <w:r>
        <w:rPr>
          <w:rFonts w:asciiTheme="minorHAnsi" w:hAnsiTheme="minorHAnsi" w:cstheme="minorHAnsi"/>
          <w:lang w:val="ro-RO"/>
        </w:rPr>
        <w:t>4.</w:t>
      </w:r>
      <w:r w:rsidR="00437C69" w:rsidRPr="00FC214B">
        <w:rPr>
          <w:rFonts w:asciiTheme="minorHAnsi" w:hAnsiTheme="minorHAnsi" w:cstheme="minorHAnsi"/>
          <w:lang w:val="ro-RO"/>
        </w:rPr>
        <w:t>Specialiști verificatori de proiecte atestați stabiliți în funcție de categoria de importanță a construcției, conform prevederilor Legii 10/1995 și a Regulamentului de verificare și expertizare tehnică de calitate a proiectelor, a execuției lucrărilor și construcțiilor, aprobat prin HG nr. 925/20.11.1995 și prin Ordinul M.L.P.A.T. nr. 77/N/28.10.1996</w:t>
      </w:r>
    </w:p>
    <w:p w:rsidR="00FC214B" w:rsidRPr="00FC214B" w:rsidRDefault="00FC214B" w:rsidP="00437C69">
      <w:pPr>
        <w:spacing w:after="0" w:line="240" w:lineRule="auto"/>
        <w:rPr>
          <w:rFonts w:asciiTheme="minorHAnsi" w:hAnsiTheme="minorHAnsi" w:cstheme="minorHAnsi"/>
          <w:lang w:val="ro-RO"/>
        </w:rPr>
      </w:pPr>
    </w:p>
    <w:p w:rsidR="00A0669F" w:rsidRPr="00FC214B" w:rsidRDefault="00873764" w:rsidP="005A3792">
      <w:pPr>
        <w:pStyle w:val="NoSpacing"/>
        <w:jc w:val="both"/>
        <w:rPr>
          <w:rStyle w:val="tpt1"/>
          <w:rFonts w:asciiTheme="minorHAnsi" w:hAnsiTheme="minorHAnsi" w:cstheme="minorHAnsi"/>
        </w:rPr>
      </w:pPr>
      <w:bookmarkStart w:id="4" w:name="_Toc118364631"/>
      <w:bookmarkStart w:id="5" w:name="_Toc118365530"/>
      <w:bookmarkStart w:id="6" w:name="_Toc118975120"/>
      <w:bookmarkStart w:id="7" w:name="_Toc118976022"/>
      <w:bookmarkStart w:id="8" w:name="_Toc118976926"/>
      <w:bookmarkStart w:id="9" w:name="_Toc119565476"/>
      <w:bookmarkStart w:id="10" w:name="_Toc119571138"/>
      <w:bookmarkStart w:id="11" w:name="_Toc119666296"/>
      <w:bookmarkStart w:id="12" w:name="_Toc119680113"/>
      <w:bookmarkStart w:id="13" w:name="_Toc118364632"/>
      <w:bookmarkStart w:id="14" w:name="_Toc118365531"/>
      <w:bookmarkStart w:id="15" w:name="_Toc118975121"/>
      <w:bookmarkStart w:id="16" w:name="_Toc118976023"/>
      <w:bookmarkStart w:id="17" w:name="_Toc118976927"/>
      <w:bookmarkStart w:id="18" w:name="_Toc119565477"/>
      <w:bookmarkStart w:id="19" w:name="_Toc119571139"/>
      <w:bookmarkStart w:id="20" w:name="_Toc119666297"/>
      <w:bookmarkStart w:id="21" w:name="_Toc119680114"/>
      <w:bookmarkStart w:id="22" w:name="_Toc117857726"/>
      <w:bookmarkStart w:id="23" w:name="_Toc117858220"/>
      <w:bookmarkStart w:id="24" w:name="_Toc117964601"/>
      <w:bookmarkStart w:id="25" w:name="_Toc117965585"/>
      <w:bookmarkStart w:id="26" w:name="_Toc117966208"/>
      <w:bookmarkStart w:id="27" w:name="_Toc118056620"/>
      <w:bookmarkStart w:id="28" w:name="_Toc118102325"/>
      <w:bookmarkStart w:id="29" w:name="_Toc118364633"/>
      <w:bookmarkStart w:id="30" w:name="_Toc118365532"/>
      <w:bookmarkStart w:id="31" w:name="_Toc118975122"/>
      <w:bookmarkStart w:id="32" w:name="_Toc118976024"/>
      <w:bookmarkStart w:id="33" w:name="_Toc118976928"/>
      <w:bookmarkStart w:id="34" w:name="_Toc119565478"/>
      <w:bookmarkStart w:id="35" w:name="_Toc119571140"/>
      <w:bookmarkStart w:id="36" w:name="_Toc119666298"/>
      <w:bookmarkStart w:id="37" w:name="_Toc119680115"/>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FC214B">
        <w:rPr>
          <w:rStyle w:val="pt1"/>
          <w:rFonts w:asciiTheme="minorHAnsi" w:hAnsiTheme="minorHAnsi" w:cstheme="minorHAnsi"/>
          <w:color w:val="auto"/>
          <w:lang w:val="es-ES"/>
        </w:rPr>
        <w:t xml:space="preserve">5. </w:t>
      </w:r>
      <w:r w:rsidRPr="00FC214B">
        <w:rPr>
          <w:rStyle w:val="tpt1"/>
          <w:rFonts w:asciiTheme="minorHAnsi" w:hAnsiTheme="minorHAnsi" w:cstheme="minorHAnsi"/>
          <w:b/>
          <w:lang w:val="es-ES"/>
        </w:rPr>
        <w:t>Surse de finanţare:</w:t>
      </w:r>
    </w:p>
    <w:p w:rsidR="009E14F5" w:rsidRPr="00FC214B" w:rsidRDefault="009E14F5" w:rsidP="005A3792">
      <w:pPr>
        <w:pStyle w:val="NoSpacing"/>
        <w:rPr>
          <w:rFonts w:asciiTheme="minorHAnsi" w:hAnsiTheme="minorHAnsi" w:cstheme="minorHAnsi"/>
        </w:rPr>
      </w:pPr>
      <w:bookmarkStart w:id="38" w:name="_Hlk201765671"/>
      <w:bookmarkStart w:id="39" w:name="do|ax2|pt5|pa2"/>
      <w:r w:rsidRPr="00FC214B">
        <w:rPr>
          <w:rFonts w:asciiTheme="minorHAnsi" w:hAnsiTheme="minorHAnsi" w:cstheme="minorHAnsi"/>
          <w:lang w:val="ro-RO"/>
        </w:rPr>
        <w:t xml:space="preserve">Sursele de finanțare a investiției se constituie în conformitate cu legislația în vigoare și constă în fonduri </w:t>
      </w:r>
      <w:r w:rsidR="003B4203" w:rsidRPr="00FC214B">
        <w:rPr>
          <w:rFonts w:asciiTheme="minorHAnsi" w:hAnsiTheme="minorHAnsi" w:cstheme="minorHAnsi"/>
          <w:lang w:val="ro-RO"/>
        </w:rPr>
        <w:t>europene</w:t>
      </w:r>
      <w:r w:rsidRPr="00FC214B">
        <w:rPr>
          <w:rFonts w:asciiTheme="minorHAnsi" w:hAnsiTheme="minorHAnsi" w:cstheme="minorHAnsi"/>
          <w:lang w:val="ro-RO"/>
        </w:rPr>
        <w:t xml:space="preserve"> si din bugetul local</w:t>
      </w:r>
      <w:bookmarkEnd w:id="38"/>
      <w:r w:rsidR="000520DA" w:rsidRPr="00FC214B">
        <w:rPr>
          <w:rFonts w:asciiTheme="minorHAnsi" w:hAnsiTheme="minorHAnsi" w:cstheme="minorHAnsi"/>
          <w:lang w:val="ro-RO"/>
        </w:rPr>
        <w:t>, daca este cazul.</w:t>
      </w:r>
    </w:p>
    <w:p w:rsidR="00514880" w:rsidRDefault="00514880" w:rsidP="005A3792">
      <w:pPr>
        <w:spacing w:after="0" w:line="240" w:lineRule="auto"/>
        <w:jc w:val="both"/>
        <w:rPr>
          <w:rFonts w:asciiTheme="minorHAnsi" w:hAnsiTheme="minorHAnsi" w:cstheme="minorHAnsi"/>
        </w:rPr>
      </w:pPr>
      <w:bookmarkStart w:id="40" w:name="do|ax2|pt5|pa1"/>
    </w:p>
    <w:p w:rsidR="00AA4C4C" w:rsidRDefault="00AA4C4C" w:rsidP="00AA4C4C">
      <w:pPr>
        <w:pStyle w:val="Standard"/>
        <w:shd w:val="clear" w:color="auto" w:fill="FFFFFF"/>
        <w:spacing w:after="0" w:line="240" w:lineRule="auto"/>
        <w:ind w:firstLine="0"/>
        <w:rPr>
          <w:rFonts w:ascii="Calibri" w:eastAsia="Arial Narrow" w:hAnsi="Calibri" w:cs="Calibri"/>
          <w:sz w:val="22"/>
          <w:szCs w:val="22"/>
          <w:lang w:val="ro-RO"/>
        </w:rPr>
      </w:pPr>
      <w:r w:rsidRPr="00545A03">
        <w:rPr>
          <w:rFonts w:ascii="Calibri" w:eastAsia="Arial Narrow" w:hAnsi="Calibri" w:cs="Calibri"/>
          <w:sz w:val="22"/>
          <w:szCs w:val="22"/>
          <w:lang w:val="ro-RO"/>
        </w:rPr>
        <w:t>Valoarea totală a investiției:</w:t>
      </w:r>
    </w:p>
    <w:p w:rsidR="00AA4C4C" w:rsidRPr="00545A03" w:rsidRDefault="00AA4C4C" w:rsidP="00AA4C4C">
      <w:pPr>
        <w:pStyle w:val="Standard"/>
        <w:shd w:val="clear" w:color="auto" w:fill="FFFFFF"/>
        <w:spacing w:after="0" w:line="240" w:lineRule="auto"/>
        <w:ind w:firstLine="0"/>
        <w:rPr>
          <w:rStyle w:val="tpt1"/>
          <w:rFonts w:ascii="Calibri" w:eastAsia="Arial Narrow" w:hAnsi="Calibri" w:cs="Calibri"/>
          <w:color w:val="FF0000"/>
          <w:sz w:val="22"/>
          <w:szCs w:val="22"/>
          <w:lang w:val="ro-RO"/>
        </w:rPr>
      </w:pPr>
      <w:r>
        <w:rPr>
          <w:rFonts w:ascii="Calibri" w:eastAsia="Arial Narrow" w:hAnsi="Calibri" w:cs="Calibri"/>
          <w:sz w:val="22"/>
          <w:szCs w:val="22"/>
          <w:lang w:val="ro-RO"/>
        </w:rPr>
        <w:t xml:space="preserve">Scenariul 1 recomandat </w:t>
      </w:r>
    </w:p>
    <w:p w:rsidR="00AA4C4C" w:rsidRPr="00545A03" w:rsidRDefault="00AA4C4C" w:rsidP="00AA4C4C">
      <w:pPr>
        <w:spacing w:after="0" w:line="240" w:lineRule="auto"/>
        <w:jc w:val="both"/>
        <w:rPr>
          <w:rFonts w:eastAsia="Arial Narrow" w:cs="Calibri"/>
          <w:lang w:val="ro-RO"/>
        </w:rPr>
      </w:pPr>
      <w:r w:rsidRPr="00545A03">
        <w:rPr>
          <w:rFonts w:eastAsia="Arial Narrow" w:cs="Calibri"/>
          <w:lang w:val="ro-RO"/>
        </w:rPr>
        <w:t xml:space="preserve">Valoarea totală (inclusiv TVA):               </w:t>
      </w:r>
      <w:r>
        <w:rPr>
          <w:rFonts w:eastAsia="Arial Narrow" w:cs="Calibri"/>
          <w:lang w:val="ro-RO"/>
        </w:rPr>
        <w:t>11</w:t>
      </w:r>
      <w:r w:rsidRPr="00545A03">
        <w:rPr>
          <w:rFonts w:eastAsia="Arial Narrow" w:cs="Calibri"/>
          <w:lang w:val="ro-RO"/>
        </w:rPr>
        <w:t>.</w:t>
      </w:r>
      <w:r>
        <w:rPr>
          <w:rFonts w:eastAsia="Arial Narrow" w:cs="Calibri"/>
          <w:lang w:val="ro-RO"/>
        </w:rPr>
        <w:t>958</w:t>
      </w:r>
      <w:r w:rsidRPr="00545A03">
        <w:rPr>
          <w:rFonts w:eastAsia="Arial Narrow" w:cs="Calibri"/>
          <w:lang w:val="ro-RO"/>
        </w:rPr>
        <w:t>.</w:t>
      </w:r>
      <w:r>
        <w:rPr>
          <w:rFonts w:eastAsia="Arial Narrow" w:cs="Calibri"/>
          <w:lang w:val="ro-RO"/>
        </w:rPr>
        <w:t>504</w:t>
      </w:r>
      <w:r w:rsidRPr="00545A03">
        <w:rPr>
          <w:rFonts w:eastAsia="Arial Narrow" w:cs="Calibri"/>
          <w:lang w:val="ro-RO"/>
        </w:rPr>
        <w:t>,</w:t>
      </w:r>
      <w:r>
        <w:rPr>
          <w:rFonts w:eastAsia="Arial Narrow" w:cs="Calibri"/>
          <w:lang w:val="ro-RO"/>
        </w:rPr>
        <w:t>25</w:t>
      </w:r>
      <w:r w:rsidRPr="00545A03">
        <w:rPr>
          <w:rFonts w:eastAsia="Arial Narrow" w:cs="Calibri"/>
          <w:lang w:val="ro-RO"/>
        </w:rPr>
        <w:t xml:space="preserve"> lei</w:t>
      </w:r>
    </w:p>
    <w:p w:rsidR="00AA4C4C" w:rsidRPr="00545A03" w:rsidRDefault="00AA4C4C" w:rsidP="00AA4C4C">
      <w:pPr>
        <w:pStyle w:val="NoSpacing"/>
        <w:jc w:val="both"/>
        <w:rPr>
          <w:rFonts w:eastAsia="Arial Narrow" w:cs="Calibri"/>
          <w:lang w:val="ro-RO"/>
        </w:rPr>
      </w:pPr>
      <w:r w:rsidRPr="00545A03">
        <w:rPr>
          <w:rFonts w:eastAsia="Arial Narrow" w:cs="Calibri"/>
          <w:lang w:val="ro-RO"/>
        </w:rPr>
        <w:t>din care: Valoare</w:t>
      </w:r>
      <w:r>
        <w:rPr>
          <w:rFonts w:eastAsia="Arial Narrow" w:cs="Calibri"/>
          <w:lang w:val="ro-RO"/>
        </w:rPr>
        <w:t xml:space="preserve"> C+M (inclusiv TVA):      7</w:t>
      </w:r>
      <w:r w:rsidRPr="00545A03">
        <w:rPr>
          <w:rFonts w:eastAsia="Arial Narrow" w:cs="Calibri"/>
          <w:lang w:val="ro-RO"/>
        </w:rPr>
        <w:t>.</w:t>
      </w:r>
      <w:r>
        <w:rPr>
          <w:rFonts w:eastAsia="Arial Narrow" w:cs="Calibri"/>
          <w:lang w:val="ro-RO"/>
        </w:rPr>
        <w:t>261</w:t>
      </w:r>
      <w:r w:rsidRPr="00545A03">
        <w:rPr>
          <w:rFonts w:eastAsia="Arial Narrow" w:cs="Calibri"/>
          <w:lang w:val="ro-RO"/>
        </w:rPr>
        <w:t>.</w:t>
      </w:r>
      <w:r>
        <w:rPr>
          <w:rFonts w:eastAsia="Arial Narrow" w:cs="Calibri"/>
          <w:lang w:val="ro-RO"/>
        </w:rPr>
        <w:t>600</w:t>
      </w:r>
      <w:r w:rsidRPr="00545A03">
        <w:rPr>
          <w:rFonts w:eastAsia="Arial Narrow" w:cs="Calibri"/>
          <w:lang w:val="ro-RO"/>
        </w:rPr>
        <w:t>,</w:t>
      </w:r>
      <w:r>
        <w:rPr>
          <w:rFonts w:eastAsia="Arial Narrow" w:cs="Calibri"/>
          <w:lang w:val="ro-RO"/>
        </w:rPr>
        <w:t>00</w:t>
      </w:r>
      <w:r w:rsidRPr="00545A03">
        <w:rPr>
          <w:rFonts w:eastAsia="Arial Narrow" w:cs="Calibri"/>
          <w:lang w:val="ro-RO"/>
        </w:rPr>
        <w:t xml:space="preserve"> lei                     </w:t>
      </w:r>
    </w:p>
    <w:p w:rsidR="00FC214B" w:rsidRDefault="00FC214B" w:rsidP="005A3792">
      <w:pPr>
        <w:spacing w:after="0" w:line="240" w:lineRule="auto"/>
        <w:jc w:val="both"/>
        <w:rPr>
          <w:rFonts w:asciiTheme="minorHAnsi" w:hAnsiTheme="minorHAnsi" w:cstheme="minorHAnsi"/>
        </w:rPr>
      </w:pPr>
    </w:p>
    <w:p w:rsidR="00AA4C4C" w:rsidRDefault="00AA4C4C" w:rsidP="005A3792">
      <w:pPr>
        <w:spacing w:after="0" w:line="240" w:lineRule="auto"/>
        <w:jc w:val="both"/>
        <w:rPr>
          <w:rFonts w:asciiTheme="minorHAnsi" w:hAnsiTheme="minorHAnsi" w:cstheme="minorHAnsi"/>
        </w:rPr>
      </w:pPr>
    </w:p>
    <w:p w:rsidR="00AA4C4C" w:rsidRPr="00FC214B" w:rsidRDefault="00AA4C4C" w:rsidP="005A3792">
      <w:pPr>
        <w:spacing w:after="0" w:line="240" w:lineRule="auto"/>
        <w:jc w:val="both"/>
        <w:rPr>
          <w:rFonts w:asciiTheme="minorHAnsi" w:hAnsiTheme="minorHAnsi" w:cstheme="minorHAnsi"/>
        </w:rPr>
      </w:pPr>
    </w:p>
    <w:p w:rsidR="00503584" w:rsidRPr="00FC214B" w:rsidRDefault="00331842" w:rsidP="005A3792">
      <w:pPr>
        <w:spacing w:after="0" w:line="240" w:lineRule="auto"/>
        <w:jc w:val="both"/>
        <w:rPr>
          <w:rFonts w:asciiTheme="minorHAnsi" w:eastAsia="Arial Narrow" w:hAnsiTheme="minorHAnsi" w:cstheme="minorHAnsi"/>
        </w:rPr>
      </w:pPr>
      <w:bookmarkStart w:id="41" w:name="_Hlk201751544"/>
      <w:bookmarkEnd w:id="40"/>
      <w:r w:rsidRPr="00FC214B">
        <w:rPr>
          <w:rFonts w:asciiTheme="minorHAnsi" w:eastAsia="Arial Narrow" w:hAnsiTheme="minorHAnsi" w:cstheme="minorHAnsi"/>
        </w:rPr>
        <w:t>BENEFICIAR</w:t>
      </w:r>
      <w:r w:rsidR="00503584" w:rsidRPr="00FC214B">
        <w:rPr>
          <w:rFonts w:asciiTheme="minorHAnsi" w:eastAsia="Arial Narrow" w:hAnsiTheme="minorHAnsi" w:cstheme="minorHAnsi"/>
        </w:rPr>
        <w:t>,</w:t>
      </w:r>
    </w:p>
    <w:p w:rsidR="00331842" w:rsidRPr="00FC214B" w:rsidRDefault="00331842" w:rsidP="005A3792">
      <w:pPr>
        <w:spacing w:after="0" w:line="240" w:lineRule="auto"/>
        <w:jc w:val="both"/>
        <w:rPr>
          <w:rFonts w:asciiTheme="minorHAnsi" w:eastAsia="Arial Narrow" w:hAnsiTheme="minorHAnsi" w:cstheme="minorHAnsi"/>
        </w:rPr>
      </w:pPr>
      <w:r w:rsidRPr="00FC214B">
        <w:rPr>
          <w:rFonts w:asciiTheme="minorHAnsi" w:eastAsia="Arial Narrow" w:hAnsiTheme="minorHAnsi" w:cstheme="minorHAnsi"/>
        </w:rPr>
        <w:t>MUNICIPIUL BAIA MARE</w:t>
      </w:r>
    </w:p>
    <w:p w:rsidR="00FA2186" w:rsidRDefault="00FA2186" w:rsidP="005A3792">
      <w:pPr>
        <w:pStyle w:val="NoSpacing"/>
        <w:jc w:val="both"/>
        <w:rPr>
          <w:rFonts w:asciiTheme="minorHAnsi" w:hAnsiTheme="minorHAnsi" w:cstheme="minorHAnsi"/>
        </w:rPr>
      </w:pPr>
    </w:p>
    <w:p w:rsidR="00AD77DB" w:rsidRDefault="00AD77DB" w:rsidP="005A3792">
      <w:pPr>
        <w:pStyle w:val="NoSpacing"/>
        <w:jc w:val="both"/>
        <w:rPr>
          <w:rFonts w:asciiTheme="minorHAnsi" w:hAnsiTheme="minorHAnsi" w:cstheme="minorHAnsi"/>
        </w:rPr>
      </w:pPr>
    </w:p>
    <w:bookmarkEnd w:id="39"/>
    <w:p w:rsidR="00AD77DB" w:rsidRDefault="009F3A71" w:rsidP="005A3792">
      <w:pPr>
        <w:tabs>
          <w:tab w:val="left" w:pos="2220"/>
        </w:tabs>
        <w:spacing w:after="0" w:line="240" w:lineRule="auto"/>
        <w:jc w:val="both"/>
        <w:rPr>
          <w:rFonts w:asciiTheme="minorHAnsi" w:hAnsiTheme="minorHAnsi" w:cstheme="minorHAnsi"/>
        </w:rPr>
      </w:pPr>
      <w:r w:rsidRPr="00FC214B">
        <w:rPr>
          <w:rFonts w:asciiTheme="minorHAnsi" w:hAnsiTheme="minorHAnsi" w:cstheme="minorHAnsi"/>
        </w:rPr>
        <w:t>Director</w:t>
      </w:r>
      <w:r w:rsidR="00AD77DB">
        <w:rPr>
          <w:rFonts w:asciiTheme="minorHAnsi" w:hAnsiTheme="minorHAnsi" w:cstheme="minorHAnsi"/>
        </w:rPr>
        <w:t xml:space="preserve"> Executiv</w:t>
      </w:r>
      <w:bookmarkEnd w:id="41"/>
    </w:p>
    <w:sectPr w:rsidR="00AD77DB" w:rsidSect="00BD66FC">
      <w:headerReference w:type="even" r:id="rId13"/>
      <w:headerReference w:type="default" r:id="rId14"/>
      <w:footerReference w:type="even" r:id="rId15"/>
      <w:footerReference w:type="default" r:id="rId16"/>
      <w:headerReference w:type="first" r:id="rId17"/>
      <w:footerReference w:type="first" r:id="rId18"/>
      <w:pgSz w:w="11907" w:h="16839" w:code="9"/>
      <w:pgMar w:top="1440" w:right="1080" w:bottom="1440" w:left="1080" w:header="851" w:footer="112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77E5" w:rsidRDefault="000E77E5" w:rsidP="00886C41">
      <w:pPr>
        <w:spacing w:after="0" w:line="240" w:lineRule="auto"/>
      </w:pPr>
      <w:r>
        <w:separator/>
      </w:r>
    </w:p>
  </w:endnote>
  <w:endnote w:type="continuationSeparator" w:id="1">
    <w:p w:rsidR="000E77E5" w:rsidRDefault="000E77E5" w:rsidP="00886C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MT">
    <w:altName w:val="Arial"/>
    <w:charset w:val="01"/>
    <w:family w:val="swiss"/>
    <w:pitch w:val="variable"/>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DengXian">
    <w:altName w:val="等线"/>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93A" w:rsidRDefault="003C593A">
    <w:pPr>
      <w:spacing w:line="240" w:lineRule="auto"/>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93A" w:rsidRPr="0087403C" w:rsidRDefault="003C593A">
    <w:pPr>
      <w:pStyle w:val="Footer"/>
      <w:rPr>
        <w:rFonts w:ascii="Calibri" w:hAnsi="Calibri" w:cs="Calibri"/>
        <w:sz w:val="22"/>
        <w:szCs w:val="22"/>
      </w:rPr>
    </w:pPr>
  </w:p>
  <w:tbl>
    <w:tblPr>
      <w:tblpPr w:leftFromText="181" w:rightFromText="181" w:tblpYSpec="bottom"/>
      <w:tblOverlap w:val="never"/>
      <w:tblW w:w="9072" w:type="dxa"/>
      <w:tblLayout w:type="fixed"/>
      <w:tblCellMar>
        <w:left w:w="0" w:type="dxa"/>
        <w:right w:w="0" w:type="dxa"/>
      </w:tblCellMar>
      <w:tblLook w:val="0400"/>
    </w:tblPr>
    <w:tblGrid>
      <w:gridCol w:w="5670"/>
      <w:gridCol w:w="3402"/>
    </w:tblGrid>
    <w:tr w:rsidR="003C593A" w:rsidRPr="0087403C" w:rsidTr="00656499">
      <w:trPr>
        <w:cantSplit/>
        <w:trHeight w:hRule="exact" w:val="227"/>
      </w:trPr>
      <w:tc>
        <w:tcPr>
          <w:tcW w:w="5670" w:type="dxa"/>
          <w:shd w:val="clear" w:color="auto" w:fill="auto"/>
          <w:noWrap/>
          <w:vAlign w:val="bottom"/>
        </w:tcPr>
        <w:p w:rsidR="003C593A" w:rsidRPr="0087403C" w:rsidRDefault="003C593A" w:rsidP="00656499">
          <w:pPr>
            <w:rPr>
              <w:rFonts w:cs="Calibri"/>
            </w:rPr>
          </w:pPr>
        </w:p>
      </w:tc>
      <w:tc>
        <w:tcPr>
          <w:tcW w:w="3402" w:type="dxa"/>
          <w:shd w:val="clear" w:color="auto" w:fill="auto"/>
          <w:noWrap/>
          <w:vAlign w:val="bottom"/>
        </w:tcPr>
        <w:p w:rsidR="003C593A" w:rsidRPr="0087403C" w:rsidRDefault="003C593A" w:rsidP="00D116AE">
          <w:pPr>
            <w:pStyle w:val="Footerspecial"/>
            <w:rPr>
              <w:rFonts w:ascii="Calibri" w:hAnsi="Calibri" w:cs="Calibri"/>
              <w:sz w:val="22"/>
              <w:szCs w:val="22"/>
            </w:rPr>
          </w:pPr>
          <w:permStart w:id="0" w:edGrp="everyone"/>
          <w:r w:rsidRPr="0087403C">
            <w:rPr>
              <w:rFonts w:ascii="Calibri" w:hAnsi="Calibri" w:cs="Calibri"/>
              <w:sz w:val="22"/>
              <w:szCs w:val="22"/>
            </w:rPr>
            <w:t xml:space="preserve"> 2 </w:t>
          </w:r>
          <w:permEnd w:id="0"/>
          <w:r w:rsidRPr="0087403C">
            <w:rPr>
              <w:rFonts w:ascii="Calibri" w:hAnsi="Calibri" w:cs="Calibri"/>
              <w:sz w:val="22"/>
              <w:szCs w:val="22"/>
            </w:rPr>
            <w:t>ex. /</w:t>
          </w:r>
          <w:r w:rsidR="00D116AE">
            <w:rPr>
              <w:rFonts w:ascii="Calibri" w:hAnsi="Calibri" w:cs="Calibri"/>
              <w:sz w:val="22"/>
              <w:szCs w:val="22"/>
            </w:rPr>
            <w:t>C</w:t>
          </w:r>
          <w:r w:rsidRPr="0087403C">
            <w:rPr>
              <w:rFonts w:ascii="Calibri" w:hAnsi="Calibri" w:cs="Calibri"/>
              <w:sz w:val="22"/>
              <w:szCs w:val="22"/>
            </w:rPr>
            <w:t>.</w:t>
          </w:r>
          <w:r w:rsidR="00D116AE">
            <w:rPr>
              <w:rFonts w:ascii="Calibri" w:hAnsi="Calibri" w:cs="Calibri"/>
              <w:sz w:val="22"/>
              <w:szCs w:val="22"/>
            </w:rPr>
            <w:t>L.</w:t>
          </w:r>
          <w:r w:rsidRPr="0087403C">
            <w:rPr>
              <w:rFonts w:ascii="Calibri" w:hAnsi="Calibri" w:cs="Calibri"/>
              <w:sz w:val="22"/>
              <w:szCs w:val="22"/>
            </w:rPr>
            <w:t xml:space="preserve"> / </w:t>
          </w:r>
          <w:permStart w:id="1" w:edGrp="everyone"/>
          <w:r w:rsidR="00AC6609" w:rsidRPr="0087403C">
            <w:rPr>
              <w:rFonts w:ascii="Calibri" w:hAnsi="Calibri" w:cs="Calibri"/>
              <w:sz w:val="22"/>
              <w:szCs w:val="22"/>
            </w:rPr>
            <w:fldChar w:fldCharType="begin"/>
          </w:r>
          <w:r w:rsidRPr="0087403C">
            <w:rPr>
              <w:rFonts w:ascii="Calibri" w:hAnsi="Calibri" w:cs="Calibri"/>
              <w:sz w:val="22"/>
              <w:szCs w:val="22"/>
            </w:rPr>
            <w:instrText xml:space="preserve"> TIME \@ "dd.MM.yyyy" </w:instrText>
          </w:r>
          <w:r w:rsidR="00AC6609" w:rsidRPr="0087403C">
            <w:rPr>
              <w:rFonts w:ascii="Calibri" w:hAnsi="Calibri" w:cs="Calibri"/>
              <w:sz w:val="22"/>
              <w:szCs w:val="22"/>
            </w:rPr>
            <w:fldChar w:fldCharType="separate"/>
          </w:r>
          <w:r w:rsidR="00932C84">
            <w:rPr>
              <w:rFonts w:ascii="Calibri" w:hAnsi="Calibri" w:cs="Calibri"/>
              <w:noProof/>
              <w:sz w:val="22"/>
              <w:szCs w:val="22"/>
            </w:rPr>
            <w:t>10.10.2025</w:t>
          </w:r>
          <w:r w:rsidR="00AC6609" w:rsidRPr="0087403C">
            <w:rPr>
              <w:rFonts w:ascii="Calibri" w:hAnsi="Calibri" w:cs="Calibri"/>
              <w:sz w:val="22"/>
              <w:szCs w:val="22"/>
            </w:rPr>
            <w:fldChar w:fldCharType="end"/>
          </w:r>
          <w:permEnd w:id="1"/>
        </w:p>
      </w:tc>
    </w:tr>
  </w:tbl>
  <w:p w:rsidR="003C593A" w:rsidRPr="0087403C" w:rsidRDefault="003C593A" w:rsidP="000665A8">
    <w:pPr>
      <w:pStyle w:val="Footer"/>
      <w:rPr>
        <w:rFonts w:ascii="Calibri" w:hAnsi="Calibri" w:cs="Calibri"/>
        <w:sz w:val="22"/>
        <w:szCs w:val="22"/>
      </w:rPr>
    </w:pPr>
    <w:r w:rsidRPr="0087403C">
      <w:rPr>
        <w:rFonts w:ascii="Calibri" w:hAnsi="Calibri" w:cs="Calibri"/>
        <w:noProof/>
        <w:sz w:val="22"/>
        <w:szCs w:val="22"/>
        <w:lang w:val="en-US" w:eastAsia="en-US"/>
      </w:rPr>
      <w:drawing>
        <wp:anchor distT="0" distB="0" distL="114300" distR="114300" simplePos="0" relativeHeight="251658752" behindDoc="1" locked="0" layoutInCell="1" allowOverlap="1">
          <wp:simplePos x="0" y="0"/>
          <wp:positionH relativeFrom="column">
            <wp:posOffset>146685</wp:posOffset>
          </wp:positionH>
          <wp:positionV relativeFrom="paragraph">
            <wp:posOffset>180340</wp:posOffset>
          </wp:positionV>
          <wp:extent cx="2782570" cy="149860"/>
          <wp:effectExtent l="0" t="0" r="0" b="0"/>
          <wp:wrapNone/>
          <wp:docPr id="8" name="Picture 13" descr="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mania"/>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82570" cy="149860"/>
                  </a:xfrm>
                  <a:prstGeom prst="rect">
                    <a:avLst/>
                  </a:prstGeom>
                  <a:noFill/>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1" w:rightFromText="181" w:tblpYSpec="bottom"/>
      <w:tblOverlap w:val="never"/>
      <w:tblW w:w="9072" w:type="dxa"/>
      <w:tblLayout w:type="fixed"/>
      <w:tblCellMar>
        <w:left w:w="0" w:type="dxa"/>
        <w:right w:w="0" w:type="dxa"/>
      </w:tblCellMar>
      <w:tblLook w:val="0400"/>
    </w:tblPr>
    <w:tblGrid>
      <w:gridCol w:w="5670"/>
      <w:gridCol w:w="3402"/>
    </w:tblGrid>
    <w:tr w:rsidR="003C593A" w:rsidRPr="00FF63EB">
      <w:trPr>
        <w:cantSplit/>
        <w:trHeight w:hRule="exact" w:val="227"/>
      </w:trPr>
      <w:tc>
        <w:tcPr>
          <w:tcW w:w="5670" w:type="dxa"/>
          <w:shd w:val="clear" w:color="auto" w:fill="auto"/>
          <w:noWrap/>
          <w:vAlign w:val="bottom"/>
        </w:tcPr>
        <w:p w:rsidR="003C593A" w:rsidRPr="00FF63EB" w:rsidRDefault="003C593A" w:rsidP="000665A8"/>
      </w:tc>
      <w:tc>
        <w:tcPr>
          <w:tcW w:w="3402" w:type="dxa"/>
          <w:shd w:val="clear" w:color="auto" w:fill="auto"/>
          <w:noWrap/>
          <w:vAlign w:val="bottom"/>
        </w:tcPr>
        <w:p w:rsidR="003C593A" w:rsidRPr="009B1C22" w:rsidRDefault="003C593A" w:rsidP="00524B1F">
          <w:pPr>
            <w:pStyle w:val="Footerspecial"/>
          </w:pPr>
          <w:permStart w:id="2" w:edGrp="everyone"/>
          <w:r>
            <w:t>2</w:t>
          </w:r>
          <w:permEnd w:id="2"/>
          <w:r w:rsidRPr="009B1C22">
            <w:t xml:space="preserve"> ex. /</w:t>
          </w:r>
          <w:r>
            <w:t>.</w:t>
          </w:r>
          <w:r w:rsidR="00524B1F">
            <w:t>C.L.</w:t>
          </w:r>
          <w:r w:rsidRPr="009B1C22">
            <w:t xml:space="preserve"> / </w:t>
          </w:r>
          <w:permStart w:id="3" w:edGrp="everyone"/>
          <w:r w:rsidR="00AC6609" w:rsidRPr="009B1C22">
            <w:fldChar w:fldCharType="begin"/>
          </w:r>
          <w:r w:rsidRPr="009B1C22">
            <w:instrText xml:space="preserve"> TIME \@ "dd.MM.yyyy" </w:instrText>
          </w:r>
          <w:r w:rsidR="00AC6609" w:rsidRPr="009B1C22">
            <w:fldChar w:fldCharType="separate"/>
          </w:r>
          <w:r w:rsidR="00932C84">
            <w:rPr>
              <w:noProof/>
            </w:rPr>
            <w:t>10.10.2025</w:t>
          </w:r>
          <w:r w:rsidR="00AC6609" w:rsidRPr="009B1C22">
            <w:fldChar w:fldCharType="end"/>
          </w:r>
          <w:permEnd w:id="3"/>
        </w:p>
      </w:tc>
    </w:tr>
  </w:tbl>
  <w:p w:rsidR="003C593A" w:rsidRPr="004D15C6" w:rsidRDefault="003C593A" w:rsidP="000665A8">
    <w:pPr>
      <w:pStyle w:val="Footer"/>
    </w:pPr>
    <w:r w:rsidRPr="007929D7">
      <w:rPr>
        <w:noProof/>
        <w:lang w:val="en-US" w:eastAsia="en-US"/>
      </w:rPr>
      <w:drawing>
        <wp:anchor distT="0" distB="0" distL="114300" distR="114300" simplePos="0" relativeHeight="251656704" behindDoc="1" locked="0" layoutInCell="1" allowOverlap="1">
          <wp:simplePos x="0" y="0"/>
          <wp:positionH relativeFrom="column">
            <wp:posOffset>-5715</wp:posOffset>
          </wp:positionH>
          <wp:positionV relativeFrom="paragraph">
            <wp:posOffset>177165</wp:posOffset>
          </wp:positionV>
          <wp:extent cx="2782570" cy="149860"/>
          <wp:effectExtent l="0" t="0" r="0" b="0"/>
          <wp:wrapNone/>
          <wp:docPr id="2" name="Picture 13" descr="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mania"/>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82570" cy="149860"/>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77E5" w:rsidRDefault="000E77E5" w:rsidP="00886C41">
      <w:pPr>
        <w:spacing w:after="0" w:line="240" w:lineRule="auto"/>
      </w:pPr>
      <w:r>
        <w:separator/>
      </w:r>
    </w:p>
  </w:footnote>
  <w:footnote w:type="continuationSeparator" w:id="1">
    <w:p w:rsidR="000E77E5" w:rsidRDefault="000E77E5" w:rsidP="00886C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93A" w:rsidRDefault="003C593A">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93A" w:rsidRDefault="003C593A">
    <w:pPr>
      <w:pStyle w:val="Header"/>
    </w:pPr>
  </w:p>
  <w:p w:rsidR="003C593A" w:rsidRPr="007E5BFC" w:rsidRDefault="003C593A" w:rsidP="00BD6484">
    <w:pPr>
      <w:pStyle w:val="Header"/>
      <w:tabs>
        <w:tab w:val="clear" w:pos="4536"/>
        <w:tab w:val="clear" w:pos="9072"/>
        <w:tab w:val="right" w:pos="9071"/>
      </w:tabs>
      <w:rPr>
        <w:sz w:val="16"/>
        <w:szCs w:val="16"/>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93A" w:rsidRPr="008823A4" w:rsidRDefault="00AC6609" w:rsidP="000665A8">
    <w:pPr>
      <w:pStyle w:val="Header"/>
      <w:tabs>
        <w:tab w:val="clear" w:pos="4536"/>
        <w:tab w:val="left" w:pos="3850"/>
        <w:tab w:val="center" w:pos="5720"/>
      </w:tabs>
      <w:jc w:val="both"/>
      <w:rPr>
        <w:rFonts w:cs="Arial"/>
        <w:sz w:val="16"/>
        <w:szCs w:val="16"/>
      </w:rPr>
    </w:pPr>
    <w:r w:rsidRPr="00AC6609">
      <w:rPr>
        <w:noProof/>
        <w:lang w:val="en-US" w:eastAsia="en-US"/>
      </w:rPr>
      <w:pict>
        <v:group id="Group 4" o:spid="_x0000_s4097" style="position:absolute;left:0;text-align:left;margin-left:0;margin-top:42.55pt;width:479.05pt;height:139.05pt;z-index:-251655680;mso-position-horizontal:left;mso-position-vertical-relative:page" coordorigin="1418,851" coordsize="9581,278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&#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4099" type="#_x0000_t75" alt="header_nou" style="position:absolute;left:1418;top:851;width:9074;height:27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">
            <v:imagedata r:id="rId1" o:title="header_nou"/>
          </v:shape>
          <v:shapetype id="_x0000_t202" coordsize="21600,21600" o:spt="202" path="m,l,21600r21600,l21600,xe">
            <v:stroke joinstyle="miter"/>
            <v:path gradientshapeok="t" o:connecttype="rect"/>
          </v:shapetype>
          <v:shape id="Text Box 6" o:spid="_x0000_s4098" type="#_x0000_t202" style="position:absolute;left:5160;top:1418;width:5839;height:16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o:lock v:ext="edit" aspectratio="t"/>
            <v:textbox inset="0,0,0,0">
              <w:txbxContent>
                <w:tbl>
                  <w:tblPr>
                    <w:tblW w:w="0" w:type="auto"/>
                    <w:tblLayout w:type="fixed"/>
                    <w:tblCellMar>
                      <w:left w:w="0" w:type="dxa"/>
                      <w:right w:w="0" w:type="dxa"/>
                    </w:tblCellMar>
                    <w:tblLook w:val="04A0"/>
                  </w:tblPr>
                  <w:tblGrid>
                    <w:gridCol w:w="2927"/>
                    <w:gridCol w:w="2927"/>
                  </w:tblGrid>
                  <w:tr w:rsidR="00524B1F" w:rsidRPr="00FF63EB">
                    <w:trPr>
                      <w:trHeight w:hRule="exact" w:val="244"/>
                    </w:trPr>
                    <w:tc>
                      <w:tcPr>
                        <w:tcW w:w="5854" w:type="dxa"/>
                        <w:gridSpan w:val="2"/>
                        <w:shd w:val="clear" w:color="auto" w:fill="auto"/>
                        <w:noWrap/>
                      </w:tcPr>
                      <w:p w:rsidR="00524B1F" w:rsidRPr="00FF63EB" w:rsidRDefault="00524B1F" w:rsidP="00045681">
                        <w:r w:rsidRPr="00FF63EB">
                          <w:t xml:space="preserve">DIRECŢIA GENERALĂ </w:t>
                        </w:r>
                        <w:r>
                          <w:t>UTILITATI SI INVESTITII</w:t>
                        </w:r>
                      </w:p>
                    </w:tc>
                  </w:tr>
                  <w:tr w:rsidR="00524B1F" w:rsidRPr="00FF63EB">
                    <w:trPr>
                      <w:trHeight w:hRule="exact" w:val="244"/>
                    </w:trPr>
                    <w:tc>
                      <w:tcPr>
                        <w:tcW w:w="5854" w:type="dxa"/>
                        <w:gridSpan w:val="2"/>
                        <w:shd w:val="clear" w:color="auto" w:fill="auto"/>
                        <w:noWrap/>
                      </w:tcPr>
                      <w:p w:rsidR="00524B1F" w:rsidRPr="00FF63EB" w:rsidRDefault="00524B1F" w:rsidP="00045681">
                        <w:r w:rsidRPr="00FF63EB">
                          <w:t>DIRECŢIA INV</w:t>
                        </w:r>
                        <w:r>
                          <w:t>ESTIŢII</w:t>
                        </w:r>
                      </w:p>
                    </w:tc>
                  </w:tr>
                  <w:tr w:rsidR="00524B1F" w:rsidRPr="00FF63EB">
                    <w:trPr>
                      <w:trHeight w:hRule="exact" w:val="244"/>
                    </w:trPr>
                    <w:tc>
                      <w:tcPr>
                        <w:tcW w:w="5854" w:type="dxa"/>
                        <w:gridSpan w:val="2"/>
                        <w:shd w:val="clear" w:color="auto" w:fill="auto"/>
                        <w:noWrap/>
                      </w:tcPr>
                      <w:p w:rsidR="00524B1F" w:rsidRPr="006E7871" w:rsidRDefault="00524B1F" w:rsidP="00045681">
                        <w:r>
                          <w:t xml:space="preserve">SERVICIUL </w:t>
                        </w:r>
                        <w:r w:rsidRPr="00FF63EB">
                          <w:t xml:space="preserve"> </w:t>
                        </w:r>
                        <w:r>
                          <w:t>INVESTIŢII</w:t>
                        </w:r>
                      </w:p>
                    </w:tc>
                  </w:tr>
                  <w:tr w:rsidR="00524B1F" w:rsidRPr="00FF63EB">
                    <w:trPr>
                      <w:trHeight w:hRule="exact" w:val="397"/>
                    </w:trPr>
                    <w:tc>
                      <w:tcPr>
                        <w:tcW w:w="2927" w:type="dxa"/>
                        <w:shd w:val="clear" w:color="auto" w:fill="auto"/>
                        <w:tcMar>
                          <w:top w:w="164" w:type="dxa"/>
                        </w:tcMar>
                      </w:tcPr>
                      <w:p w:rsidR="00524B1F" w:rsidRPr="00FF63EB" w:rsidRDefault="00524B1F" w:rsidP="000665A8">
                        <w:pPr>
                          <w:spacing w:line="240" w:lineRule="exact"/>
                          <w:rPr>
                            <w:sz w:val="18"/>
                            <w:szCs w:val="18"/>
                          </w:rPr>
                        </w:pPr>
                        <w:r w:rsidRPr="00FF63EB">
                          <w:rPr>
                            <w:sz w:val="18"/>
                            <w:szCs w:val="18"/>
                          </w:rPr>
                          <w:t>Str. Gheorghe Şincai 37</w:t>
                        </w:r>
                      </w:p>
                    </w:tc>
                    <w:tc>
                      <w:tcPr>
                        <w:tcW w:w="2927" w:type="dxa"/>
                        <w:shd w:val="clear" w:color="auto" w:fill="auto"/>
                        <w:tcMar>
                          <w:top w:w="164" w:type="dxa"/>
                        </w:tcMar>
                      </w:tcPr>
                      <w:p w:rsidR="00524B1F" w:rsidRPr="00FF63EB" w:rsidRDefault="00524B1F" w:rsidP="000665A8">
                        <w:pPr>
                          <w:spacing w:line="240" w:lineRule="exact"/>
                          <w:rPr>
                            <w:sz w:val="18"/>
                            <w:szCs w:val="18"/>
                          </w:rPr>
                        </w:pPr>
                        <w:r w:rsidRPr="00FF63EB">
                          <w:rPr>
                            <w:sz w:val="18"/>
                            <w:szCs w:val="18"/>
                          </w:rPr>
                          <w:t xml:space="preserve">Fax: +40 262 212 332 </w:t>
                        </w:r>
                      </w:p>
                    </w:tc>
                  </w:tr>
                  <w:tr w:rsidR="00524B1F" w:rsidRPr="00FF63EB">
                    <w:trPr>
                      <w:trHeight w:hRule="exact" w:val="244"/>
                    </w:trPr>
                    <w:tc>
                      <w:tcPr>
                        <w:tcW w:w="2927" w:type="dxa"/>
                        <w:shd w:val="clear" w:color="auto" w:fill="auto"/>
                      </w:tcPr>
                      <w:p w:rsidR="00524B1F" w:rsidRPr="00FF63EB" w:rsidRDefault="00524B1F" w:rsidP="000665A8">
                        <w:pPr>
                          <w:spacing w:line="240" w:lineRule="exact"/>
                          <w:rPr>
                            <w:sz w:val="18"/>
                            <w:szCs w:val="18"/>
                          </w:rPr>
                        </w:pPr>
                        <w:r w:rsidRPr="00FF63EB">
                          <w:rPr>
                            <w:sz w:val="18"/>
                            <w:szCs w:val="18"/>
                          </w:rPr>
                          <w:t>430311, Baia Mare, România</w:t>
                        </w:r>
                      </w:p>
                    </w:tc>
                    <w:tc>
                      <w:tcPr>
                        <w:tcW w:w="2927" w:type="dxa"/>
                        <w:shd w:val="clear" w:color="auto" w:fill="auto"/>
                      </w:tcPr>
                      <w:p w:rsidR="00524B1F" w:rsidRPr="00FF63EB" w:rsidRDefault="00524B1F" w:rsidP="000665A8">
                        <w:pPr>
                          <w:spacing w:line="240" w:lineRule="exact"/>
                          <w:rPr>
                            <w:sz w:val="18"/>
                            <w:szCs w:val="18"/>
                          </w:rPr>
                        </w:pPr>
                        <w:r w:rsidRPr="00FF63EB">
                          <w:rPr>
                            <w:sz w:val="18"/>
                            <w:szCs w:val="18"/>
                          </w:rPr>
                          <w:t>Email: primar@baiamare.ro</w:t>
                        </w:r>
                      </w:p>
                    </w:tc>
                  </w:tr>
                  <w:tr w:rsidR="00524B1F" w:rsidRPr="00FF63EB">
                    <w:trPr>
                      <w:trHeight w:hRule="exact" w:val="244"/>
                    </w:trPr>
                    <w:tc>
                      <w:tcPr>
                        <w:tcW w:w="2927" w:type="dxa"/>
                        <w:shd w:val="clear" w:color="auto" w:fill="auto"/>
                      </w:tcPr>
                      <w:p w:rsidR="00524B1F" w:rsidRPr="00FF63EB" w:rsidRDefault="00524B1F" w:rsidP="000665A8">
                        <w:pPr>
                          <w:spacing w:line="240" w:lineRule="exact"/>
                          <w:rPr>
                            <w:sz w:val="18"/>
                            <w:szCs w:val="18"/>
                          </w:rPr>
                        </w:pPr>
                        <w:r w:rsidRPr="00FF63EB">
                          <w:rPr>
                            <w:sz w:val="18"/>
                            <w:szCs w:val="18"/>
                          </w:rPr>
                          <w:t>Telefon: +40 262 213 824</w:t>
                        </w:r>
                      </w:p>
                    </w:tc>
                    <w:tc>
                      <w:tcPr>
                        <w:tcW w:w="2927" w:type="dxa"/>
                        <w:shd w:val="clear" w:color="auto" w:fill="auto"/>
                      </w:tcPr>
                      <w:p w:rsidR="00524B1F" w:rsidRPr="00FF63EB" w:rsidRDefault="00524B1F" w:rsidP="000665A8">
                        <w:pPr>
                          <w:spacing w:line="240" w:lineRule="exact"/>
                          <w:rPr>
                            <w:sz w:val="18"/>
                            <w:szCs w:val="18"/>
                          </w:rPr>
                        </w:pPr>
                        <w:r w:rsidRPr="00FF63EB">
                          <w:rPr>
                            <w:sz w:val="18"/>
                            <w:szCs w:val="18"/>
                          </w:rPr>
                          <w:t xml:space="preserve">Web: </w:t>
                        </w:r>
                        <w:hyperlink r:id="rId2" w:history="1">
                          <w:r w:rsidRPr="00FF63EB">
                            <w:rPr>
                              <w:rStyle w:val="Hyperlink"/>
                              <w:sz w:val="18"/>
                              <w:szCs w:val="18"/>
                            </w:rPr>
                            <w:t>www.baiamare.ro</w:t>
                          </w:r>
                        </w:hyperlink>
                      </w:p>
                      <w:p w:rsidR="00524B1F" w:rsidRPr="00FF63EB" w:rsidRDefault="00524B1F" w:rsidP="000665A8">
                        <w:pPr>
                          <w:spacing w:line="240" w:lineRule="exact"/>
                          <w:rPr>
                            <w:sz w:val="18"/>
                            <w:szCs w:val="18"/>
                          </w:rPr>
                        </w:pPr>
                      </w:p>
                      <w:p w:rsidR="00524B1F" w:rsidRPr="00FF63EB" w:rsidRDefault="00524B1F" w:rsidP="000665A8">
                        <w:pPr>
                          <w:spacing w:line="240" w:lineRule="exact"/>
                          <w:rPr>
                            <w:sz w:val="18"/>
                            <w:szCs w:val="18"/>
                          </w:rPr>
                        </w:pPr>
                      </w:p>
                      <w:p w:rsidR="00524B1F" w:rsidRPr="00FF63EB" w:rsidRDefault="00524B1F" w:rsidP="000665A8">
                        <w:pPr>
                          <w:spacing w:line="240" w:lineRule="exact"/>
                          <w:rPr>
                            <w:sz w:val="18"/>
                            <w:szCs w:val="18"/>
                          </w:rPr>
                        </w:pPr>
                      </w:p>
                      <w:p w:rsidR="00524B1F" w:rsidRPr="00FF63EB" w:rsidRDefault="00524B1F" w:rsidP="000665A8">
                        <w:pPr>
                          <w:spacing w:line="240" w:lineRule="exact"/>
                          <w:rPr>
                            <w:sz w:val="18"/>
                            <w:szCs w:val="18"/>
                          </w:rPr>
                        </w:pPr>
                      </w:p>
                      <w:p w:rsidR="00524B1F" w:rsidRPr="00FF63EB" w:rsidRDefault="00524B1F" w:rsidP="000665A8">
                        <w:pPr>
                          <w:spacing w:line="240" w:lineRule="exact"/>
                          <w:rPr>
                            <w:sz w:val="18"/>
                            <w:szCs w:val="18"/>
                          </w:rPr>
                        </w:pPr>
                      </w:p>
                    </w:tc>
                  </w:tr>
                </w:tbl>
                <w:p w:rsidR="003C593A" w:rsidRDefault="003C593A"/>
              </w:txbxContent>
            </v:textbox>
          </v:shape>
          <w10:wrap type="square" anchory="pag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cs="Calibri"/>
        <w:lang w:val="ro-R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Calibri"/>
        <w:lang w:val="ro-R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Calibri"/>
        <w:lang w:val="ro-R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4"/>
    <w:multiLevelType w:val="multilevel"/>
    <w:tmpl w:val="00000004"/>
    <w:name w:val="WW8Num4"/>
    <w:lvl w:ilvl="0">
      <w:start w:val="1"/>
      <w:numFmt w:val="bullet"/>
      <w:lvlText w:val=""/>
      <w:lvlJc w:val="left"/>
      <w:pPr>
        <w:tabs>
          <w:tab w:val="num" w:pos="360"/>
        </w:tabs>
        <w:ind w:left="360" w:hanging="360"/>
      </w:pPr>
      <w:rPr>
        <w:rFonts w:ascii="Symbol" w:hAnsi="Symbol" w:cs="OpenSymbol"/>
        <w:caps w:val="0"/>
        <w:smallCaps w:val="0"/>
        <w:sz w:val="22"/>
        <w:szCs w:val="22"/>
        <w:lang w:val="fr-FR"/>
      </w:rPr>
    </w:lvl>
    <w:lvl w:ilvl="1">
      <w:start w:val="1"/>
      <w:numFmt w:val="bullet"/>
      <w:lvlText w:val=""/>
      <w:lvlJc w:val="left"/>
      <w:pPr>
        <w:tabs>
          <w:tab w:val="num" w:pos="720"/>
        </w:tabs>
        <w:ind w:left="720" w:hanging="360"/>
      </w:pPr>
      <w:rPr>
        <w:rFonts w:ascii="Symbol" w:hAnsi="Symbol" w:cs="OpenSymbol"/>
        <w:caps w:val="0"/>
        <w:smallCaps w:val="0"/>
        <w:sz w:val="22"/>
        <w:szCs w:val="22"/>
        <w:lang w:val="fr-FR"/>
      </w:rPr>
    </w:lvl>
    <w:lvl w:ilvl="2">
      <w:start w:val="1"/>
      <w:numFmt w:val="bullet"/>
      <w:lvlText w:val=""/>
      <w:lvlJc w:val="left"/>
      <w:pPr>
        <w:tabs>
          <w:tab w:val="num" w:pos="1080"/>
        </w:tabs>
        <w:ind w:left="1080" w:hanging="360"/>
      </w:pPr>
      <w:rPr>
        <w:rFonts w:ascii="Symbol" w:hAnsi="Symbol" w:cs="OpenSymbol"/>
        <w:caps w:val="0"/>
        <w:smallCaps w:val="0"/>
        <w:sz w:val="22"/>
        <w:szCs w:val="22"/>
        <w:lang w:val="fr-FR"/>
      </w:rPr>
    </w:lvl>
    <w:lvl w:ilvl="3">
      <w:start w:val="1"/>
      <w:numFmt w:val="bullet"/>
      <w:lvlText w:val=""/>
      <w:lvlJc w:val="left"/>
      <w:pPr>
        <w:tabs>
          <w:tab w:val="num" w:pos="1440"/>
        </w:tabs>
        <w:ind w:left="1440" w:hanging="360"/>
      </w:pPr>
      <w:rPr>
        <w:rFonts w:ascii="Symbol" w:hAnsi="Symbol" w:cs="OpenSymbol"/>
        <w:caps w:val="0"/>
        <w:smallCaps w:val="0"/>
        <w:sz w:val="22"/>
        <w:szCs w:val="22"/>
        <w:lang w:val="fr-FR"/>
      </w:rPr>
    </w:lvl>
    <w:lvl w:ilvl="4">
      <w:start w:val="1"/>
      <w:numFmt w:val="bullet"/>
      <w:lvlText w:val=""/>
      <w:lvlJc w:val="left"/>
      <w:pPr>
        <w:tabs>
          <w:tab w:val="num" w:pos="1800"/>
        </w:tabs>
        <w:ind w:left="1800" w:hanging="360"/>
      </w:pPr>
      <w:rPr>
        <w:rFonts w:ascii="Symbol" w:hAnsi="Symbol" w:cs="OpenSymbol"/>
        <w:caps w:val="0"/>
        <w:smallCaps w:val="0"/>
        <w:sz w:val="22"/>
        <w:szCs w:val="22"/>
        <w:lang w:val="fr-FR"/>
      </w:rPr>
    </w:lvl>
    <w:lvl w:ilvl="5">
      <w:start w:val="1"/>
      <w:numFmt w:val="bullet"/>
      <w:lvlText w:val=""/>
      <w:lvlJc w:val="left"/>
      <w:pPr>
        <w:tabs>
          <w:tab w:val="num" w:pos="2160"/>
        </w:tabs>
        <w:ind w:left="2160" w:hanging="360"/>
      </w:pPr>
      <w:rPr>
        <w:rFonts w:ascii="Symbol" w:hAnsi="Symbol" w:cs="OpenSymbol"/>
        <w:caps w:val="0"/>
        <w:smallCaps w:val="0"/>
        <w:sz w:val="22"/>
        <w:szCs w:val="22"/>
        <w:lang w:val="fr-FR"/>
      </w:rPr>
    </w:lvl>
    <w:lvl w:ilvl="6">
      <w:start w:val="1"/>
      <w:numFmt w:val="bullet"/>
      <w:lvlText w:val=""/>
      <w:lvlJc w:val="left"/>
      <w:pPr>
        <w:tabs>
          <w:tab w:val="num" w:pos="2520"/>
        </w:tabs>
        <w:ind w:left="2520" w:hanging="360"/>
      </w:pPr>
      <w:rPr>
        <w:rFonts w:ascii="Symbol" w:hAnsi="Symbol" w:cs="OpenSymbol"/>
        <w:caps w:val="0"/>
        <w:smallCaps w:val="0"/>
        <w:sz w:val="22"/>
        <w:szCs w:val="22"/>
        <w:lang w:val="fr-FR"/>
      </w:rPr>
    </w:lvl>
    <w:lvl w:ilvl="7">
      <w:start w:val="1"/>
      <w:numFmt w:val="bullet"/>
      <w:lvlText w:val=""/>
      <w:lvlJc w:val="left"/>
      <w:pPr>
        <w:tabs>
          <w:tab w:val="num" w:pos="2880"/>
        </w:tabs>
        <w:ind w:left="2880" w:hanging="360"/>
      </w:pPr>
      <w:rPr>
        <w:rFonts w:ascii="Symbol" w:hAnsi="Symbol" w:cs="OpenSymbol"/>
        <w:caps w:val="0"/>
        <w:smallCaps w:val="0"/>
        <w:sz w:val="22"/>
        <w:szCs w:val="22"/>
        <w:lang w:val="fr-FR"/>
      </w:rPr>
    </w:lvl>
    <w:lvl w:ilvl="8">
      <w:start w:val="1"/>
      <w:numFmt w:val="bullet"/>
      <w:lvlText w:val=""/>
      <w:lvlJc w:val="left"/>
      <w:pPr>
        <w:tabs>
          <w:tab w:val="num" w:pos="3240"/>
        </w:tabs>
        <w:ind w:left="3240" w:hanging="360"/>
      </w:pPr>
      <w:rPr>
        <w:rFonts w:ascii="Symbol" w:hAnsi="Symbol" w:cs="OpenSymbol"/>
        <w:caps w:val="0"/>
        <w:smallCaps w:val="0"/>
        <w:sz w:val="22"/>
        <w:szCs w:val="22"/>
        <w:lang w:val="fr-FR"/>
      </w:rPr>
    </w:lvl>
  </w:abstractNum>
  <w:abstractNum w:abstractNumId="2">
    <w:nsid w:val="0000000B"/>
    <w:multiLevelType w:val="multilevel"/>
    <w:tmpl w:val="0000000B"/>
    <w:name w:val="WW8Num11"/>
    <w:lvl w:ilvl="0">
      <w:start w:val="1"/>
      <w:numFmt w:val="bullet"/>
      <w:lvlText w:val=""/>
      <w:lvlJc w:val="left"/>
      <w:pPr>
        <w:tabs>
          <w:tab w:val="num" w:pos="1429"/>
        </w:tabs>
        <w:ind w:left="1429" w:hanging="360"/>
      </w:pPr>
      <w:rPr>
        <w:rFonts w:ascii="Symbol" w:hAnsi="Symbol" w:cs="Calibri"/>
        <w:lang w:val="ro-RO"/>
      </w:rPr>
    </w:lvl>
    <w:lvl w:ilvl="1">
      <w:start w:val="1"/>
      <w:numFmt w:val="bullet"/>
      <w:lvlText w:val="◦"/>
      <w:lvlJc w:val="left"/>
      <w:pPr>
        <w:tabs>
          <w:tab w:val="num" w:pos="1789"/>
        </w:tabs>
        <w:ind w:left="1789" w:hanging="360"/>
      </w:pPr>
      <w:rPr>
        <w:rFonts w:ascii="OpenSymbol" w:hAnsi="OpenSymbol"/>
      </w:rPr>
    </w:lvl>
    <w:lvl w:ilvl="2">
      <w:start w:val="1"/>
      <w:numFmt w:val="bullet"/>
      <w:lvlText w:val="▪"/>
      <w:lvlJc w:val="left"/>
      <w:pPr>
        <w:tabs>
          <w:tab w:val="num" w:pos="2149"/>
        </w:tabs>
        <w:ind w:left="2149" w:hanging="360"/>
      </w:pPr>
      <w:rPr>
        <w:rFonts w:ascii="OpenSymbol" w:hAnsi="OpenSymbol"/>
      </w:rPr>
    </w:lvl>
    <w:lvl w:ilvl="3">
      <w:start w:val="1"/>
      <w:numFmt w:val="bullet"/>
      <w:lvlText w:val=""/>
      <w:lvlJc w:val="left"/>
      <w:pPr>
        <w:tabs>
          <w:tab w:val="num" w:pos="2509"/>
        </w:tabs>
        <w:ind w:left="2509" w:hanging="360"/>
      </w:pPr>
      <w:rPr>
        <w:rFonts w:ascii="Symbol" w:hAnsi="Symbol" w:cs="Calibri"/>
        <w:lang w:val="ro-RO"/>
      </w:rPr>
    </w:lvl>
    <w:lvl w:ilvl="4">
      <w:start w:val="1"/>
      <w:numFmt w:val="bullet"/>
      <w:lvlText w:val="◦"/>
      <w:lvlJc w:val="left"/>
      <w:pPr>
        <w:tabs>
          <w:tab w:val="num" w:pos="2869"/>
        </w:tabs>
        <w:ind w:left="2869" w:hanging="360"/>
      </w:pPr>
      <w:rPr>
        <w:rFonts w:ascii="OpenSymbol" w:hAnsi="OpenSymbol"/>
      </w:rPr>
    </w:lvl>
    <w:lvl w:ilvl="5">
      <w:start w:val="1"/>
      <w:numFmt w:val="bullet"/>
      <w:lvlText w:val="▪"/>
      <w:lvlJc w:val="left"/>
      <w:pPr>
        <w:tabs>
          <w:tab w:val="num" w:pos="3229"/>
        </w:tabs>
        <w:ind w:left="3229" w:hanging="360"/>
      </w:pPr>
      <w:rPr>
        <w:rFonts w:ascii="OpenSymbol" w:hAnsi="OpenSymbol"/>
      </w:rPr>
    </w:lvl>
    <w:lvl w:ilvl="6">
      <w:start w:val="1"/>
      <w:numFmt w:val="bullet"/>
      <w:lvlText w:val=""/>
      <w:lvlJc w:val="left"/>
      <w:pPr>
        <w:tabs>
          <w:tab w:val="num" w:pos="3589"/>
        </w:tabs>
        <w:ind w:left="3589" w:hanging="360"/>
      </w:pPr>
      <w:rPr>
        <w:rFonts w:ascii="Symbol" w:hAnsi="Symbol" w:cs="Calibri"/>
        <w:lang w:val="ro-RO"/>
      </w:rPr>
    </w:lvl>
    <w:lvl w:ilvl="7">
      <w:start w:val="1"/>
      <w:numFmt w:val="bullet"/>
      <w:lvlText w:val="◦"/>
      <w:lvlJc w:val="left"/>
      <w:pPr>
        <w:tabs>
          <w:tab w:val="num" w:pos="3949"/>
        </w:tabs>
        <w:ind w:left="3949" w:hanging="360"/>
      </w:pPr>
      <w:rPr>
        <w:rFonts w:ascii="OpenSymbol" w:hAnsi="OpenSymbol"/>
      </w:rPr>
    </w:lvl>
    <w:lvl w:ilvl="8">
      <w:start w:val="1"/>
      <w:numFmt w:val="bullet"/>
      <w:lvlText w:val="▪"/>
      <w:lvlJc w:val="left"/>
      <w:pPr>
        <w:tabs>
          <w:tab w:val="num" w:pos="4309"/>
        </w:tabs>
        <w:ind w:left="4309" w:hanging="360"/>
      </w:pPr>
      <w:rPr>
        <w:rFonts w:ascii="OpenSymbol" w:hAnsi="OpenSymbol"/>
      </w:rPr>
    </w:lvl>
  </w:abstractNum>
  <w:abstractNum w:abstractNumId="3">
    <w:nsid w:val="0000001F"/>
    <w:multiLevelType w:val="multilevel"/>
    <w:tmpl w:val="0000001F"/>
    <w:name w:val="WW8Num31"/>
    <w:lvl w:ilvl="0">
      <w:start w:val="1"/>
      <w:numFmt w:val="bullet"/>
      <w:lvlText w:val=""/>
      <w:lvlJc w:val="left"/>
      <w:pPr>
        <w:tabs>
          <w:tab w:val="num" w:pos="1429"/>
        </w:tabs>
        <w:ind w:left="1429" w:hanging="360"/>
      </w:pPr>
      <w:rPr>
        <w:rFonts w:ascii="Symbol" w:hAnsi="Symbol" w:cs="OpenSymbol"/>
        <w:caps w:val="0"/>
        <w:smallCaps w:val="0"/>
        <w:strike w:val="0"/>
        <w:dstrike w:val="0"/>
        <w:lang w:val="ro-RO"/>
      </w:rPr>
    </w:lvl>
    <w:lvl w:ilvl="1">
      <w:start w:val="1"/>
      <w:numFmt w:val="bullet"/>
      <w:lvlText w:val="◦"/>
      <w:lvlJc w:val="left"/>
      <w:pPr>
        <w:tabs>
          <w:tab w:val="num" w:pos="1789"/>
        </w:tabs>
        <w:ind w:left="1789" w:hanging="360"/>
      </w:pPr>
      <w:rPr>
        <w:rFonts w:ascii="OpenSymbol" w:hAnsi="OpenSymbol"/>
      </w:rPr>
    </w:lvl>
    <w:lvl w:ilvl="2">
      <w:start w:val="1"/>
      <w:numFmt w:val="bullet"/>
      <w:lvlText w:val="▪"/>
      <w:lvlJc w:val="left"/>
      <w:pPr>
        <w:tabs>
          <w:tab w:val="num" w:pos="2149"/>
        </w:tabs>
        <w:ind w:left="2149" w:hanging="360"/>
      </w:pPr>
      <w:rPr>
        <w:rFonts w:ascii="OpenSymbol" w:hAnsi="OpenSymbol"/>
      </w:rPr>
    </w:lvl>
    <w:lvl w:ilvl="3">
      <w:start w:val="1"/>
      <w:numFmt w:val="bullet"/>
      <w:lvlText w:val=""/>
      <w:lvlJc w:val="left"/>
      <w:pPr>
        <w:tabs>
          <w:tab w:val="num" w:pos="2509"/>
        </w:tabs>
        <w:ind w:left="2509" w:hanging="360"/>
      </w:pPr>
      <w:rPr>
        <w:rFonts w:ascii="Symbol" w:hAnsi="Symbol" w:cs="OpenSymbol"/>
        <w:caps w:val="0"/>
        <w:smallCaps w:val="0"/>
        <w:strike w:val="0"/>
        <w:dstrike w:val="0"/>
        <w:lang w:val="ro-RO"/>
      </w:rPr>
    </w:lvl>
    <w:lvl w:ilvl="4">
      <w:start w:val="1"/>
      <w:numFmt w:val="bullet"/>
      <w:lvlText w:val="◦"/>
      <w:lvlJc w:val="left"/>
      <w:pPr>
        <w:tabs>
          <w:tab w:val="num" w:pos="2869"/>
        </w:tabs>
        <w:ind w:left="2869" w:hanging="360"/>
      </w:pPr>
      <w:rPr>
        <w:rFonts w:ascii="OpenSymbol" w:hAnsi="OpenSymbol"/>
      </w:rPr>
    </w:lvl>
    <w:lvl w:ilvl="5">
      <w:start w:val="1"/>
      <w:numFmt w:val="bullet"/>
      <w:lvlText w:val="▪"/>
      <w:lvlJc w:val="left"/>
      <w:pPr>
        <w:tabs>
          <w:tab w:val="num" w:pos="3229"/>
        </w:tabs>
        <w:ind w:left="3229" w:hanging="360"/>
      </w:pPr>
      <w:rPr>
        <w:rFonts w:ascii="OpenSymbol" w:hAnsi="OpenSymbol"/>
      </w:rPr>
    </w:lvl>
    <w:lvl w:ilvl="6">
      <w:start w:val="1"/>
      <w:numFmt w:val="bullet"/>
      <w:lvlText w:val=""/>
      <w:lvlJc w:val="left"/>
      <w:pPr>
        <w:tabs>
          <w:tab w:val="num" w:pos="3589"/>
        </w:tabs>
        <w:ind w:left="3589" w:hanging="360"/>
      </w:pPr>
      <w:rPr>
        <w:rFonts w:ascii="Symbol" w:hAnsi="Symbol" w:cs="OpenSymbol"/>
        <w:caps w:val="0"/>
        <w:smallCaps w:val="0"/>
        <w:strike w:val="0"/>
        <w:dstrike w:val="0"/>
        <w:lang w:val="ro-RO"/>
      </w:rPr>
    </w:lvl>
    <w:lvl w:ilvl="7">
      <w:start w:val="1"/>
      <w:numFmt w:val="bullet"/>
      <w:lvlText w:val="◦"/>
      <w:lvlJc w:val="left"/>
      <w:pPr>
        <w:tabs>
          <w:tab w:val="num" w:pos="3949"/>
        </w:tabs>
        <w:ind w:left="3949" w:hanging="360"/>
      </w:pPr>
      <w:rPr>
        <w:rFonts w:ascii="OpenSymbol" w:hAnsi="OpenSymbol"/>
      </w:rPr>
    </w:lvl>
    <w:lvl w:ilvl="8">
      <w:start w:val="1"/>
      <w:numFmt w:val="bullet"/>
      <w:lvlText w:val="▪"/>
      <w:lvlJc w:val="left"/>
      <w:pPr>
        <w:tabs>
          <w:tab w:val="num" w:pos="4309"/>
        </w:tabs>
        <w:ind w:left="4309" w:hanging="360"/>
      </w:pPr>
      <w:rPr>
        <w:rFonts w:ascii="OpenSymbol" w:hAnsi="OpenSymbol"/>
      </w:rPr>
    </w:lvl>
  </w:abstractNum>
  <w:abstractNum w:abstractNumId="4">
    <w:nsid w:val="00000021"/>
    <w:multiLevelType w:val="multilevel"/>
    <w:tmpl w:val="00000021"/>
    <w:name w:val="WW8Num33"/>
    <w:lvl w:ilvl="0">
      <w:start w:val="1"/>
      <w:numFmt w:val="bullet"/>
      <w:lvlText w:val=""/>
      <w:lvlJc w:val="left"/>
      <w:pPr>
        <w:tabs>
          <w:tab w:val="num" w:pos="720"/>
        </w:tabs>
        <w:ind w:left="720" w:hanging="360"/>
      </w:pPr>
      <w:rPr>
        <w:rFonts w:ascii="Symbol" w:hAnsi="Symbol" w:cs="OpenSymbol"/>
        <w:caps w:val="0"/>
        <w:smallCaps w:val="0"/>
        <w:strike w:val="0"/>
        <w:dstrike w:val="0"/>
        <w:lang w:val="ro-RO"/>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OpenSymbol"/>
        <w:caps w:val="0"/>
        <w:smallCaps w:val="0"/>
        <w:strike w:val="0"/>
        <w:dstrike w:val="0"/>
        <w:lang w:val="ro-RO"/>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OpenSymbol"/>
        <w:caps w:val="0"/>
        <w:smallCaps w:val="0"/>
        <w:strike w:val="0"/>
        <w:dstrike w:val="0"/>
        <w:lang w:val="ro-RO"/>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5">
    <w:nsid w:val="00000022"/>
    <w:multiLevelType w:val="multilevel"/>
    <w:tmpl w:val="00000022"/>
    <w:name w:val="WW8Num34"/>
    <w:lvl w:ilvl="0">
      <w:start w:val="1"/>
      <w:numFmt w:val="bullet"/>
      <w:lvlText w:val=""/>
      <w:lvlJc w:val="left"/>
      <w:pPr>
        <w:tabs>
          <w:tab w:val="num" w:pos="720"/>
        </w:tabs>
        <w:ind w:left="720" w:hanging="360"/>
      </w:pPr>
      <w:rPr>
        <w:rFonts w:ascii="Symbol" w:hAnsi="Symbol" w:cs="Calibri"/>
        <w:caps w:val="0"/>
        <w:smallCaps w:val="0"/>
        <w:strike w:val="0"/>
        <w:dstrike w:val="0"/>
        <w:lang w:val="ro-RO"/>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Calibri"/>
        <w:caps w:val="0"/>
        <w:smallCaps w:val="0"/>
        <w:strike w:val="0"/>
        <w:dstrike w:val="0"/>
        <w:lang w:val="ro-RO"/>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Calibri"/>
        <w:caps w:val="0"/>
        <w:smallCaps w:val="0"/>
        <w:strike w:val="0"/>
        <w:dstrike w:val="0"/>
        <w:lang w:val="ro-RO"/>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
    <w:nsid w:val="00000023"/>
    <w:multiLevelType w:val="multilevel"/>
    <w:tmpl w:val="00000023"/>
    <w:name w:val="WW8Num35"/>
    <w:lvl w:ilvl="0">
      <w:start w:val="1"/>
      <w:numFmt w:val="bullet"/>
      <w:lvlText w:val=""/>
      <w:lvlJc w:val="left"/>
      <w:pPr>
        <w:tabs>
          <w:tab w:val="num" w:pos="720"/>
        </w:tabs>
        <w:ind w:left="720" w:hanging="360"/>
      </w:pPr>
      <w:rPr>
        <w:rFonts w:ascii="Symbol" w:hAnsi="Symbol" w:cs="Calibri"/>
        <w:lang w:val="ro-RO"/>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Calibri"/>
        <w:lang w:val="ro-RO"/>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Calibri"/>
        <w:lang w:val="ro-RO"/>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7">
    <w:nsid w:val="077A150C"/>
    <w:multiLevelType w:val="hybridMultilevel"/>
    <w:tmpl w:val="5D225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C55AAF"/>
    <w:multiLevelType w:val="hybridMultilevel"/>
    <w:tmpl w:val="D4208350"/>
    <w:lvl w:ilvl="0" w:tplc="5FC44DE6">
      <w:start w:val="10"/>
      <w:numFmt w:val="bullet"/>
      <w:lvlText w:val="-"/>
      <w:lvlJc w:val="left"/>
      <w:pPr>
        <w:ind w:left="720" w:hanging="360"/>
      </w:pPr>
      <w:rPr>
        <w:rFonts w:ascii="Arial Narrow" w:eastAsia="Arial Narrow" w:hAnsi="Arial Narrow"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A557BB"/>
    <w:multiLevelType w:val="hybridMultilevel"/>
    <w:tmpl w:val="6B16A1B6"/>
    <w:lvl w:ilvl="0" w:tplc="A1B653EE">
      <w:start w:val="2"/>
      <w:numFmt w:val="bullet"/>
      <w:lvlText w:val="-"/>
      <w:lvlJc w:val="left"/>
      <w:pPr>
        <w:ind w:left="720" w:hanging="360"/>
      </w:pPr>
      <w:rPr>
        <w:rFonts w:ascii="Calibri" w:eastAsia="Arial Unicode M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D05289"/>
    <w:multiLevelType w:val="hybridMultilevel"/>
    <w:tmpl w:val="105CE5B8"/>
    <w:lvl w:ilvl="0" w:tplc="0E4A776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D1E67FB"/>
    <w:multiLevelType w:val="hybridMultilevel"/>
    <w:tmpl w:val="9DDA24DA"/>
    <w:lvl w:ilvl="0" w:tplc="0E4A776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C323D2"/>
    <w:multiLevelType w:val="hybridMultilevel"/>
    <w:tmpl w:val="C49C130C"/>
    <w:lvl w:ilvl="0" w:tplc="19D8FD52">
      <w:numFmt w:val="bullet"/>
      <w:lvlText w:val="-"/>
      <w:lvlJc w:val="left"/>
      <w:pPr>
        <w:ind w:left="1112" w:hanging="130"/>
      </w:pPr>
      <w:rPr>
        <w:rFonts w:ascii="Calibri" w:eastAsia="Calibri" w:hAnsi="Calibri" w:cs="Calibri" w:hint="default"/>
        <w:w w:val="100"/>
        <w:sz w:val="24"/>
        <w:szCs w:val="24"/>
        <w:lang w:val="ro-RO" w:eastAsia="en-US" w:bidi="ar-SA"/>
      </w:rPr>
    </w:lvl>
    <w:lvl w:ilvl="1" w:tplc="B6BC0230">
      <w:numFmt w:val="bullet"/>
      <w:lvlText w:val="•"/>
      <w:lvlJc w:val="left"/>
      <w:pPr>
        <w:ind w:left="1833" w:hanging="348"/>
      </w:pPr>
      <w:rPr>
        <w:rFonts w:ascii="Arial MT" w:eastAsia="Arial MT" w:hAnsi="Arial MT" w:cs="Arial MT" w:hint="default"/>
        <w:w w:val="100"/>
        <w:sz w:val="24"/>
        <w:szCs w:val="24"/>
        <w:lang w:val="ro-RO" w:eastAsia="en-US" w:bidi="ar-SA"/>
      </w:rPr>
    </w:lvl>
    <w:lvl w:ilvl="2" w:tplc="6E5C3C72">
      <w:numFmt w:val="bullet"/>
      <w:lvlText w:val="•"/>
      <w:lvlJc w:val="left"/>
      <w:pPr>
        <w:ind w:left="2931" w:hanging="348"/>
      </w:pPr>
      <w:rPr>
        <w:rFonts w:hint="default"/>
        <w:lang w:val="ro-RO" w:eastAsia="en-US" w:bidi="ar-SA"/>
      </w:rPr>
    </w:lvl>
    <w:lvl w:ilvl="3" w:tplc="5EE4E440">
      <w:numFmt w:val="bullet"/>
      <w:lvlText w:val="•"/>
      <w:lvlJc w:val="left"/>
      <w:pPr>
        <w:ind w:left="4023" w:hanging="348"/>
      </w:pPr>
      <w:rPr>
        <w:rFonts w:hint="default"/>
        <w:lang w:val="ro-RO" w:eastAsia="en-US" w:bidi="ar-SA"/>
      </w:rPr>
    </w:lvl>
    <w:lvl w:ilvl="4" w:tplc="F3745C0A">
      <w:numFmt w:val="bullet"/>
      <w:lvlText w:val="•"/>
      <w:lvlJc w:val="left"/>
      <w:pPr>
        <w:ind w:left="5115" w:hanging="348"/>
      </w:pPr>
      <w:rPr>
        <w:rFonts w:hint="default"/>
        <w:lang w:val="ro-RO" w:eastAsia="en-US" w:bidi="ar-SA"/>
      </w:rPr>
    </w:lvl>
    <w:lvl w:ilvl="5" w:tplc="87122FD0">
      <w:numFmt w:val="bullet"/>
      <w:lvlText w:val="•"/>
      <w:lvlJc w:val="left"/>
      <w:pPr>
        <w:ind w:left="6207" w:hanging="348"/>
      </w:pPr>
      <w:rPr>
        <w:rFonts w:hint="default"/>
        <w:lang w:val="ro-RO" w:eastAsia="en-US" w:bidi="ar-SA"/>
      </w:rPr>
    </w:lvl>
    <w:lvl w:ilvl="6" w:tplc="915AAAB6">
      <w:numFmt w:val="bullet"/>
      <w:lvlText w:val="•"/>
      <w:lvlJc w:val="left"/>
      <w:pPr>
        <w:ind w:left="7299" w:hanging="348"/>
      </w:pPr>
      <w:rPr>
        <w:rFonts w:hint="default"/>
        <w:lang w:val="ro-RO" w:eastAsia="en-US" w:bidi="ar-SA"/>
      </w:rPr>
    </w:lvl>
    <w:lvl w:ilvl="7" w:tplc="7D56CEF8">
      <w:numFmt w:val="bullet"/>
      <w:lvlText w:val="•"/>
      <w:lvlJc w:val="left"/>
      <w:pPr>
        <w:ind w:left="8390" w:hanging="348"/>
      </w:pPr>
      <w:rPr>
        <w:rFonts w:hint="default"/>
        <w:lang w:val="ro-RO" w:eastAsia="en-US" w:bidi="ar-SA"/>
      </w:rPr>
    </w:lvl>
    <w:lvl w:ilvl="8" w:tplc="88803232">
      <w:numFmt w:val="bullet"/>
      <w:lvlText w:val="•"/>
      <w:lvlJc w:val="left"/>
      <w:pPr>
        <w:ind w:left="9482" w:hanging="348"/>
      </w:pPr>
      <w:rPr>
        <w:rFonts w:hint="default"/>
        <w:lang w:val="ro-RO" w:eastAsia="en-US" w:bidi="ar-SA"/>
      </w:rPr>
    </w:lvl>
  </w:abstractNum>
  <w:abstractNum w:abstractNumId="13">
    <w:nsid w:val="12353B93"/>
    <w:multiLevelType w:val="hybridMultilevel"/>
    <w:tmpl w:val="DE809748"/>
    <w:lvl w:ilvl="0" w:tplc="BF8858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037778"/>
    <w:multiLevelType w:val="hybridMultilevel"/>
    <w:tmpl w:val="6A0A5ED6"/>
    <w:lvl w:ilvl="0" w:tplc="C1D2336A">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6283F6E"/>
    <w:multiLevelType w:val="hybridMultilevel"/>
    <w:tmpl w:val="EB40A6E0"/>
    <w:lvl w:ilvl="0" w:tplc="E4C629A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6347C1C"/>
    <w:multiLevelType w:val="hybridMultilevel"/>
    <w:tmpl w:val="32847E44"/>
    <w:lvl w:ilvl="0" w:tplc="612AFDC4">
      <w:numFmt w:val="bullet"/>
      <w:lvlText w:val="-"/>
      <w:lvlJc w:val="left"/>
      <w:pPr>
        <w:ind w:left="1112" w:hanging="130"/>
      </w:pPr>
      <w:rPr>
        <w:rFonts w:ascii="Calibri" w:eastAsia="Calibri" w:hAnsi="Calibri" w:cs="Calibri" w:hint="default"/>
        <w:w w:val="100"/>
        <w:sz w:val="24"/>
        <w:szCs w:val="24"/>
        <w:lang w:val="ro-RO" w:eastAsia="en-US" w:bidi="ar-SA"/>
      </w:rPr>
    </w:lvl>
    <w:lvl w:ilvl="1" w:tplc="1332C82C">
      <w:numFmt w:val="bullet"/>
      <w:lvlText w:val="•"/>
      <w:lvlJc w:val="left"/>
      <w:pPr>
        <w:ind w:left="2174" w:hanging="130"/>
      </w:pPr>
      <w:rPr>
        <w:rFonts w:hint="default"/>
        <w:lang w:val="ro-RO" w:eastAsia="en-US" w:bidi="ar-SA"/>
      </w:rPr>
    </w:lvl>
    <w:lvl w:ilvl="2" w:tplc="F9388D66">
      <w:numFmt w:val="bullet"/>
      <w:lvlText w:val="•"/>
      <w:lvlJc w:val="left"/>
      <w:pPr>
        <w:ind w:left="3229" w:hanging="130"/>
      </w:pPr>
      <w:rPr>
        <w:rFonts w:hint="default"/>
        <w:lang w:val="ro-RO" w:eastAsia="en-US" w:bidi="ar-SA"/>
      </w:rPr>
    </w:lvl>
    <w:lvl w:ilvl="3" w:tplc="E41CCC54">
      <w:numFmt w:val="bullet"/>
      <w:lvlText w:val="•"/>
      <w:lvlJc w:val="left"/>
      <w:pPr>
        <w:ind w:left="4283" w:hanging="130"/>
      </w:pPr>
      <w:rPr>
        <w:rFonts w:hint="default"/>
        <w:lang w:val="ro-RO" w:eastAsia="en-US" w:bidi="ar-SA"/>
      </w:rPr>
    </w:lvl>
    <w:lvl w:ilvl="4" w:tplc="42925152">
      <w:numFmt w:val="bullet"/>
      <w:lvlText w:val="•"/>
      <w:lvlJc w:val="left"/>
      <w:pPr>
        <w:ind w:left="5338" w:hanging="130"/>
      </w:pPr>
      <w:rPr>
        <w:rFonts w:hint="default"/>
        <w:lang w:val="ro-RO" w:eastAsia="en-US" w:bidi="ar-SA"/>
      </w:rPr>
    </w:lvl>
    <w:lvl w:ilvl="5" w:tplc="3E22EFF8">
      <w:numFmt w:val="bullet"/>
      <w:lvlText w:val="•"/>
      <w:lvlJc w:val="left"/>
      <w:pPr>
        <w:ind w:left="6393" w:hanging="130"/>
      </w:pPr>
      <w:rPr>
        <w:rFonts w:hint="default"/>
        <w:lang w:val="ro-RO" w:eastAsia="en-US" w:bidi="ar-SA"/>
      </w:rPr>
    </w:lvl>
    <w:lvl w:ilvl="6" w:tplc="89004FA6">
      <w:numFmt w:val="bullet"/>
      <w:lvlText w:val="•"/>
      <w:lvlJc w:val="left"/>
      <w:pPr>
        <w:ind w:left="7447" w:hanging="130"/>
      </w:pPr>
      <w:rPr>
        <w:rFonts w:hint="default"/>
        <w:lang w:val="ro-RO" w:eastAsia="en-US" w:bidi="ar-SA"/>
      </w:rPr>
    </w:lvl>
    <w:lvl w:ilvl="7" w:tplc="F7C8778C">
      <w:numFmt w:val="bullet"/>
      <w:lvlText w:val="•"/>
      <w:lvlJc w:val="left"/>
      <w:pPr>
        <w:ind w:left="8502" w:hanging="130"/>
      </w:pPr>
      <w:rPr>
        <w:rFonts w:hint="default"/>
        <w:lang w:val="ro-RO" w:eastAsia="en-US" w:bidi="ar-SA"/>
      </w:rPr>
    </w:lvl>
    <w:lvl w:ilvl="8" w:tplc="95626DAC">
      <w:numFmt w:val="bullet"/>
      <w:lvlText w:val="•"/>
      <w:lvlJc w:val="left"/>
      <w:pPr>
        <w:ind w:left="9557" w:hanging="130"/>
      </w:pPr>
      <w:rPr>
        <w:rFonts w:hint="default"/>
        <w:lang w:val="ro-RO" w:eastAsia="en-US" w:bidi="ar-SA"/>
      </w:rPr>
    </w:lvl>
  </w:abstractNum>
  <w:abstractNum w:abstractNumId="17">
    <w:nsid w:val="1AA73BC4"/>
    <w:multiLevelType w:val="hybridMultilevel"/>
    <w:tmpl w:val="254678AE"/>
    <w:lvl w:ilvl="0" w:tplc="D714AE74">
      <w:numFmt w:val="bullet"/>
      <w:lvlText w:val="-"/>
      <w:lvlJc w:val="left"/>
      <w:pPr>
        <w:ind w:left="765"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1F8E49F1"/>
    <w:multiLevelType w:val="hybridMultilevel"/>
    <w:tmpl w:val="375E7934"/>
    <w:lvl w:ilvl="0" w:tplc="4570613A">
      <w:start w:val="1"/>
      <w:numFmt w:val="decimal"/>
      <w:pStyle w:val="ARTICOLE"/>
      <w:lvlText w:val="Art. %1"/>
      <w:lvlJc w:val="left"/>
      <w:pPr>
        <w:tabs>
          <w:tab w:val="num" w:pos="737"/>
        </w:tabs>
        <w:ind w:left="737" w:hanging="737"/>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212A1005"/>
    <w:multiLevelType w:val="hybridMultilevel"/>
    <w:tmpl w:val="6A3CE878"/>
    <w:lvl w:ilvl="0" w:tplc="0E4A776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57120AE"/>
    <w:multiLevelType w:val="hybridMultilevel"/>
    <w:tmpl w:val="FF561FA4"/>
    <w:lvl w:ilvl="0" w:tplc="37FAE094">
      <w:start w:val="1"/>
      <w:numFmt w:val="decimal"/>
      <w:pStyle w:val="NUMEROTARE"/>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1">
    <w:nsid w:val="2BFF1B2B"/>
    <w:multiLevelType w:val="hybridMultilevel"/>
    <w:tmpl w:val="669A9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E360C76"/>
    <w:multiLevelType w:val="hybridMultilevel"/>
    <w:tmpl w:val="641E6A8A"/>
    <w:lvl w:ilvl="0" w:tplc="0E4A776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1263265"/>
    <w:multiLevelType w:val="hybridMultilevel"/>
    <w:tmpl w:val="009A61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543794A"/>
    <w:multiLevelType w:val="hybridMultilevel"/>
    <w:tmpl w:val="DF520EF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4A7AEC"/>
    <w:multiLevelType w:val="hybridMultilevel"/>
    <w:tmpl w:val="8AD8F7E4"/>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nsid w:val="40251058"/>
    <w:multiLevelType w:val="hybridMultilevel"/>
    <w:tmpl w:val="F9D4F114"/>
    <w:lvl w:ilvl="0" w:tplc="A9AA724A">
      <w:numFmt w:val="bullet"/>
      <w:lvlText w:val="-"/>
      <w:lvlJc w:val="left"/>
      <w:pPr>
        <w:ind w:left="728" w:hanging="360"/>
      </w:pPr>
      <w:rPr>
        <w:rFonts w:ascii="Calibri" w:eastAsiaTheme="minorHAnsi" w:hAnsi="Calibri" w:cs="Calibri" w:hint="default"/>
        <w:color w:val="auto"/>
      </w:rPr>
    </w:lvl>
    <w:lvl w:ilvl="1" w:tplc="04090003" w:tentative="1">
      <w:start w:val="1"/>
      <w:numFmt w:val="bullet"/>
      <w:lvlText w:val="o"/>
      <w:lvlJc w:val="left"/>
      <w:pPr>
        <w:ind w:left="1448" w:hanging="360"/>
      </w:pPr>
      <w:rPr>
        <w:rFonts w:ascii="Courier New" w:hAnsi="Courier New" w:cs="Courier New" w:hint="default"/>
      </w:rPr>
    </w:lvl>
    <w:lvl w:ilvl="2" w:tplc="04090005" w:tentative="1">
      <w:start w:val="1"/>
      <w:numFmt w:val="bullet"/>
      <w:lvlText w:val=""/>
      <w:lvlJc w:val="left"/>
      <w:pPr>
        <w:ind w:left="2168" w:hanging="360"/>
      </w:pPr>
      <w:rPr>
        <w:rFonts w:ascii="Wingdings" w:hAnsi="Wingdings" w:hint="default"/>
      </w:rPr>
    </w:lvl>
    <w:lvl w:ilvl="3" w:tplc="04090001" w:tentative="1">
      <w:start w:val="1"/>
      <w:numFmt w:val="bullet"/>
      <w:lvlText w:val=""/>
      <w:lvlJc w:val="left"/>
      <w:pPr>
        <w:ind w:left="2888" w:hanging="360"/>
      </w:pPr>
      <w:rPr>
        <w:rFonts w:ascii="Symbol" w:hAnsi="Symbol" w:hint="default"/>
      </w:rPr>
    </w:lvl>
    <w:lvl w:ilvl="4" w:tplc="04090003" w:tentative="1">
      <w:start w:val="1"/>
      <w:numFmt w:val="bullet"/>
      <w:lvlText w:val="o"/>
      <w:lvlJc w:val="left"/>
      <w:pPr>
        <w:ind w:left="3608" w:hanging="360"/>
      </w:pPr>
      <w:rPr>
        <w:rFonts w:ascii="Courier New" w:hAnsi="Courier New" w:cs="Courier New" w:hint="default"/>
      </w:rPr>
    </w:lvl>
    <w:lvl w:ilvl="5" w:tplc="04090005" w:tentative="1">
      <w:start w:val="1"/>
      <w:numFmt w:val="bullet"/>
      <w:lvlText w:val=""/>
      <w:lvlJc w:val="left"/>
      <w:pPr>
        <w:ind w:left="4328" w:hanging="360"/>
      </w:pPr>
      <w:rPr>
        <w:rFonts w:ascii="Wingdings" w:hAnsi="Wingdings" w:hint="default"/>
      </w:rPr>
    </w:lvl>
    <w:lvl w:ilvl="6" w:tplc="04090001" w:tentative="1">
      <w:start w:val="1"/>
      <w:numFmt w:val="bullet"/>
      <w:lvlText w:val=""/>
      <w:lvlJc w:val="left"/>
      <w:pPr>
        <w:ind w:left="5048" w:hanging="360"/>
      </w:pPr>
      <w:rPr>
        <w:rFonts w:ascii="Symbol" w:hAnsi="Symbol" w:hint="default"/>
      </w:rPr>
    </w:lvl>
    <w:lvl w:ilvl="7" w:tplc="04090003" w:tentative="1">
      <w:start w:val="1"/>
      <w:numFmt w:val="bullet"/>
      <w:lvlText w:val="o"/>
      <w:lvlJc w:val="left"/>
      <w:pPr>
        <w:ind w:left="5768" w:hanging="360"/>
      </w:pPr>
      <w:rPr>
        <w:rFonts w:ascii="Courier New" w:hAnsi="Courier New" w:cs="Courier New" w:hint="default"/>
      </w:rPr>
    </w:lvl>
    <w:lvl w:ilvl="8" w:tplc="04090005" w:tentative="1">
      <w:start w:val="1"/>
      <w:numFmt w:val="bullet"/>
      <w:lvlText w:val=""/>
      <w:lvlJc w:val="left"/>
      <w:pPr>
        <w:ind w:left="6488" w:hanging="360"/>
      </w:pPr>
      <w:rPr>
        <w:rFonts w:ascii="Wingdings" w:hAnsi="Wingdings" w:hint="default"/>
      </w:rPr>
    </w:lvl>
  </w:abstractNum>
  <w:abstractNum w:abstractNumId="27">
    <w:nsid w:val="458250C6"/>
    <w:multiLevelType w:val="hybridMultilevel"/>
    <w:tmpl w:val="263E9B4C"/>
    <w:lvl w:ilvl="0" w:tplc="46CC6C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986ECE"/>
    <w:multiLevelType w:val="hybridMultilevel"/>
    <w:tmpl w:val="25B4B9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EB77AB"/>
    <w:multiLevelType w:val="hybridMultilevel"/>
    <w:tmpl w:val="3C1C7E10"/>
    <w:lvl w:ilvl="0" w:tplc="0407000F">
      <w:start w:val="1"/>
      <w:numFmt w:val="decimal"/>
      <w:lvlText w:val="%1."/>
      <w:lvlJc w:val="left"/>
      <w:pPr>
        <w:ind w:left="1146" w:hanging="360"/>
      </w:p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30">
    <w:nsid w:val="590A0EDF"/>
    <w:multiLevelType w:val="hybridMultilevel"/>
    <w:tmpl w:val="1578F6FE"/>
    <w:lvl w:ilvl="0" w:tplc="E3E0A5E0">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C0051A"/>
    <w:multiLevelType w:val="hybridMultilevel"/>
    <w:tmpl w:val="1D0CBF08"/>
    <w:lvl w:ilvl="0" w:tplc="402437A4">
      <w:start w:val="1"/>
      <w:numFmt w:val="bullet"/>
      <w:lvlText w:val="•"/>
      <w:lvlJc w:val="left"/>
      <w:pPr>
        <w:ind w:left="720" w:hanging="360"/>
      </w:pPr>
      <w:rPr>
        <w:rFonts w:ascii="Arial"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nsid w:val="5CEB5B46"/>
    <w:multiLevelType w:val="hybridMultilevel"/>
    <w:tmpl w:val="8F6A822C"/>
    <w:lvl w:ilvl="0" w:tplc="94B681F2">
      <w:start w:val="1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3616AC"/>
    <w:multiLevelType w:val="hybridMultilevel"/>
    <w:tmpl w:val="D57A6672"/>
    <w:lvl w:ilvl="0" w:tplc="0E4A776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9800F03"/>
    <w:multiLevelType w:val="hybridMultilevel"/>
    <w:tmpl w:val="836AE56C"/>
    <w:lvl w:ilvl="0" w:tplc="70BA28AA">
      <w:start w:val="9"/>
      <w:numFmt w:val="decimal"/>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35">
    <w:nsid w:val="6BA43C47"/>
    <w:multiLevelType w:val="multilevel"/>
    <w:tmpl w:val="6BA43C4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nsid w:val="6C722A61"/>
    <w:multiLevelType w:val="hybridMultilevel"/>
    <w:tmpl w:val="EEC0D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E24EEA"/>
    <w:multiLevelType w:val="hybridMultilevel"/>
    <w:tmpl w:val="B2DACA04"/>
    <w:lvl w:ilvl="0" w:tplc="519AE286">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A16DA5"/>
    <w:multiLevelType w:val="hybridMultilevel"/>
    <w:tmpl w:val="58D8D420"/>
    <w:lvl w:ilvl="0" w:tplc="555411D0">
      <w:start w:val="1"/>
      <w:numFmt w:val="decimal"/>
      <w:pStyle w:val="Tabele"/>
      <w:lvlText w:val="Tabel %1."/>
      <w:lvlJc w:val="left"/>
      <w:pPr>
        <w:ind w:left="10000" w:hanging="360"/>
      </w:p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39">
    <w:nsid w:val="726138F0"/>
    <w:multiLevelType w:val="hybridMultilevel"/>
    <w:tmpl w:val="A4B8A230"/>
    <w:lvl w:ilvl="0" w:tplc="843EE72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nsid w:val="77D3297D"/>
    <w:multiLevelType w:val="hybridMultilevel"/>
    <w:tmpl w:val="5B1CB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BA07D71"/>
    <w:multiLevelType w:val="hybridMultilevel"/>
    <w:tmpl w:val="6688CC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BFD744C"/>
    <w:multiLevelType w:val="multilevel"/>
    <w:tmpl w:val="A3C416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DE9315D"/>
    <w:multiLevelType w:val="hybridMultilevel"/>
    <w:tmpl w:val="62E2182C"/>
    <w:lvl w:ilvl="0" w:tplc="0409000B">
      <w:start w:val="1"/>
      <w:numFmt w:val="bullet"/>
      <w:lvlText w:val=""/>
      <w:lvlJc w:val="left"/>
      <w:pPr>
        <w:ind w:left="630" w:hanging="360"/>
      </w:pPr>
      <w:rPr>
        <w:rFonts w:ascii="Wingdings" w:hAnsi="Wingdings"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num w:numId="1">
    <w:abstractNumId w:val="31"/>
  </w:num>
  <w:num w:numId="2">
    <w:abstractNumId w:val="18"/>
  </w:num>
  <w:num w:numId="3">
    <w:abstractNumId w:val="20"/>
  </w:num>
  <w:num w:numId="4">
    <w:abstractNumId w:val="27"/>
  </w:num>
  <w:num w:numId="5">
    <w:abstractNumId w:val="32"/>
  </w:num>
  <w:num w:numId="6">
    <w:abstractNumId w:val="28"/>
  </w:num>
  <w:num w:numId="7">
    <w:abstractNumId w:val="7"/>
  </w:num>
  <w:num w:numId="8">
    <w:abstractNumId w:val="34"/>
  </w:num>
  <w:num w:numId="9">
    <w:abstractNumId w:val="35"/>
  </w:num>
  <w:num w:numId="10">
    <w:abstractNumId w:val="8"/>
  </w:num>
  <w:num w:numId="11">
    <w:abstractNumId w:val="9"/>
  </w:num>
  <w:num w:numId="12">
    <w:abstractNumId w:val="24"/>
  </w:num>
  <w:num w:numId="13">
    <w:abstractNumId w:val="4"/>
  </w:num>
  <w:num w:numId="14">
    <w:abstractNumId w:val="5"/>
  </w:num>
  <w:num w:numId="15">
    <w:abstractNumId w:val="3"/>
  </w:num>
  <w:num w:numId="16">
    <w:abstractNumId w:val="1"/>
  </w:num>
  <w:num w:numId="17">
    <w:abstractNumId w:val="6"/>
  </w:num>
  <w:num w:numId="18">
    <w:abstractNumId w:val="2"/>
  </w:num>
  <w:num w:numId="19">
    <w:abstractNumId w:val="36"/>
  </w:num>
  <w:num w:numId="20">
    <w:abstractNumId w:val="4"/>
  </w:num>
  <w:num w:numId="21">
    <w:abstractNumId w:val="5"/>
  </w:num>
  <w:num w:numId="22">
    <w:abstractNumId w:val="0"/>
  </w:num>
  <w:num w:numId="2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num>
  <w:num w:numId="25">
    <w:abstractNumId w:val="13"/>
  </w:num>
  <w:num w:numId="26">
    <w:abstractNumId w:val="12"/>
  </w:num>
  <w:num w:numId="27">
    <w:abstractNumId w:val="16"/>
  </w:num>
  <w:num w:numId="28">
    <w:abstractNumId w:val="15"/>
  </w:num>
  <w:num w:numId="29">
    <w:abstractNumId w:val="22"/>
  </w:num>
  <w:num w:numId="30">
    <w:abstractNumId w:val="11"/>
  </w:num>
  <w:num w:numId="31">
    <w:abstractNumId w:val="19"/>
  </w:num>
  <w:num w:numId="32">
    <w:abstractNumId w:val="38"/>
  </w:num>
  <w:num w:numId="33">
    <w:abstractNumId w:val="33"/>
  </w:num>
  <w:num w:numId="34">
    <w:abstractNumId w:val="10"/>
  </w:num>
  <w:num w:numId="35">
    <w:abstractNumId w:val="29"/>
  </w:num>
  <w:num w:numId="36">
    <w:abstractNumId w:val="39"/>
  </w:num>
  <w:num w:numId="37">
    <w:abstractNumId w:val="26"/>
  </w:num>
  <w:num w:numId="38">
    <w:abstractNumId w:val="14"/>
  </w:num>
  <w:num w:numId="39">
    <w:abstractNumId w:val="25"/>
  </w:num>
  <w:num w:numId="40">
    <w:abstractNumId w:val="43"/>
  </w:num>
  <w:num w:numId="41">
    <w:abstractNumId w:val="43"/>
  </w:num>
  <w:num w:numId="42">
    <w:abstractNumId w:val="21"/>
  </w:num>
  <w:num w:numId="43">
    <w:abstractNumId w:val="23"/>
  </w:num>
  <w:num w:numId="44">
    <w:abstractNumId w:val="30"/>
  </w:num>
  <w:num w:numId="45">
    <w:abstractNumId w:val="41"/>
  </w:num>
  <w:num w:numId="46">
    <w:abstractNumId w:val="37"/>
  </w:num>
  <w:num w:numId="47">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drawingGridHorizontalSpacing w:val="110"/>
  <w:displayHorizontalDrawingGridEvery w:val="2"/>
  <w:characterSpacingControl w:val="doNotCompress"/>
  <w:hdrShapeDefaults>
    <o:shapedefaults v:ext="edit" spidmax="17410"/>
    <o:shapelayout v:ext="edit">
      <o:idmap v:ext="edit" data="4"/>
    </o:shapelayout>
  </w:hdrShapeDefaults>
  <w:footnotePr>
    <w:footnote w:id="0"/>
    <w:footnote w:id="1"/>
  </w:footnotePr>
  <w:endnotePr>
    <w:endnote w:id="0"/>
    <w:endnote w:id="1"/>
  </w:endnotePr>
  <w:compat/>
  <w:rsids>
    <w:rsidRoot w:val="00886C41"/>
    <w:rsid w:val="000053E0"/>
    <w:rsid w:val="0001216B"/>
    <w:rsid w:val="00013553"/>
    <w:rsid w:val="00016D1B"/>
    <w:rsid w:val="00035C4F"/>
    <w:rsid w:val="00040133"/>
    <w:rsid w:val="00045F01"/>
    <w:rsid w:val="000475DA"/>
    <w:rsid w:val="00050DA8"/>
    <w:rsid w:val="000520DA"/>
    <w:rsid w:val="00054C28"/>
    <w:rsid w:val="000634B3"/>
    <w:rsid w:val="000665A8"/>
    <w:rsid w:val="000674A8"/>
    <w:rsid w:val="0007150C"/>
    <w:rsid w:val="00073601"/>
    <w:rsid w:val="00075842"/>
    <w:rsid w:val="000774A8"/>
    <w:rsid w:val="00082825"/>
    <w:rsid w:val="00085EE3"/>
    <w:rsid w:val="00090449"/>
    <w:rsid w:val="0009204B"/>
    <w:rsid w:val="0009414B"/>
    <w:rsid w:val="000C4A11"/>
    <w:rsid w:val="000C71F7"/>
    <w:rsid w:val="000D5C5A"/>
    <w:rsid w:val="000D5C8F"/>
    <w:rsid w:val="000D796E"/>
    <w:rsid w:val="000D7FDA"/>
    <w:rsid w:val="000E173E"/>
    <w:rsid w:val="000E77E5"/>
    <w:rsid w:val="000F0094"/>
    <w:rsid w:val="000F17DB"/>
    <w:rsid w:val="000F19B4"/>
    <w:rsid w:val="0010244E"/>
    <w:rsid w:val="001051E2"/>
    <w:rsid w:val="00105347"/>
    <w:rsid w:val="001333FC"/>
    <w:rsid w:val="0014225F"/>
    <w:rsid w:val="00143362"/>
    <w:rsid w:val="001433AA"/>
    <w:rsid w:val="0015143B"/>
    <w:rsid w:val="0015249B"/>
    <w:rsid w:val="00164948"/>
    <w:rsid w:val="00171C93"/>
    <w:rsid w:val="00173291"/>
    <w:rsid w:val="00174A11"/>
    <w:rsid w:val="0018182E"/>
    <w:rsid w:val="001823A8"/>
    <w:rsid w:val="00196B4D"/>
    <w:rsid w:val="00197E7D"/>
    <w:rsid w:val="001B0F2B"/>
    <w:rsid w:val="001B2226"/>
    <w:rsid w:val="001B63F0"/>
    <w:rsid w:val="001C0CBB"/>
    <w:rsid w:val="001C7AEE"/>
    <w:rsid w:val="001D59C3"/>
    <w:rsid w:val="001E3B0B"/>
    <w:rsid w:val="001F0E0A"/>
    <w:rsid w:val="001F1EF2"/>
    <w:rsid w:val="001F4114"/>
    <w:rsid w:val="00201874"/>
    <w:rsid w:val="00203232"/>
    <w:rsid w:val="00206632"/>
    <w:rsid w:val="0020702E"/>
    <w:rsid w:val="002110E0"/>
    <w:rsid w:val="00212142"/>
    <w:rsid w:val="00212E14"/>
    <w:rsid w:val="00213520"/>
    <w:rsid w:val="00215251"/>
    <w:rsid w:val="00217C34"/>
    <w:rsid w:val="00221B84"/>
    <w:rsid w:val="00224BB6"/>
    <w:rsid w:val="00227845"/>
    <w:rsid w:val="00233E98"/>
    <w:rsid w:val="00244DC3"/>
    <w:rsid w:val="00254799"/>
    <w:rsid w:val="002667A4"/>
    <w:rsid w:val="002701A1"/>
    <w:rsid w:val="00270EB3"/>
    <w:rsid w:val="00274178"/>
    <w:rsid w:val="00275468"/>
    <w:rsid w:val="0029157E"/>
    <w:rsid w:val="002A2F7A"/>
    <w:rsid w:val="002A472A"/>
    <w:rsid w:val="002A675F"/>
    <w:rsid w:val="002B030D"/>
    <w:rsid w:val="002C1C8E"/>
    <w:rsid w:val="002C2FD9"/>
    <w:rsid w:val="002C602C"/>
    <w:rsid w:val="002C6ACC"/>
    <w:rsid w:val="002D2491"/>
    <w:rsid w:val="002D52E1"/>
    <w:rsid w:val="002D6831"/>
    <w:rsid w:val="002D7BCA"/>
    <w:rsid w:val="002E0374"/>
    <w:rsid w:val="002E0F72"/>
    <w:rsid w:val="002E1110"/>
    <w:rsid w:val="002E13F3"/>
    <w:rsid w:val="002E4760"/>
    <w:rsid w:val="002E7EFD"/>
    <w:rsid w:val="002F185C"/>
    <w:rsid w:val="002F1EDC"/>
    <w:rsid w:val="002F4193"/>
    <w:rsid w:val="002F7AA8"/>
    <w:rsid w:val="00300629"/>
    <w:rsid w:val="00306489"/>
    <w:rsid w:val="00314816"/>
    <w:rsid w:val="00331842"/>
    <w:rsid w:val="003428C0"/>
    <w:rsid w:val="0036231F"/>
    <w:rsid w:val="00365BAA"/>
    <w:rsid w:val="003669D1"/>
    <w:rsid w:val="00367243"/>
    <w:rsid w:val="00380392"/>
    <w:rsid w:val="00380415"/>
    <w:rsid w:val="00380E3E"/>
    <w:rsid w:val="00386C66"/>
    <w:rsid w:val="00395510"/>
    <w:rsid w:val="0039617B"/>
    <w:rsid w:val="00396543"/>
    <w:rsid w:val="003B07BF"/>
    <w:rsid w:val="003B1C5E"/>
    <w:rsid w:val="003B3B1B"/>
    <w:rsid w:val="003B4203"/>
    <w:rsid w:val="003B57D7"/>
    <w:rsid w:val="003C593A"/>
    <w:rsid w:val="003C6C7F"/>
    <w:rsid w:val="003C72C2"/>
    <w:rsid w:val="003E1E05"/>
    <w:rsid w:val="003E20FF"/>
    <w:rsid w:val="003E3CD0"/>
    <w:rsid w:val="003E659E"/>
    <w:rsid w:val="003E78EB"/>
    <w:rsid w:val="003F557C"/>
    <w:rsid w:val="0040068A"/>
    <w:rsid w:val="004073BE"/>
    <w:rsid w:val="00407CD5"/>
    <w:rsid w:val="00407E7C"/>
    <w:rsid w:val="00413A8B"/>
    <w:rsid w:val="0041539A"/>
    <w:rsid w:val="00425737"/>
    <w:rsid w:val="00425C93"/>
    <w:rsid w:val="0043125B"/>
    <w:rsid w:val="00437C69"/>
    <w:rsid w:val="00451C91"/>
    <w:rsid w:val="004545C7"/>
    <w:rsid w:val="00456630"/>
    <w:rsid w:val="004568B7"/>
    <w:rsid w:val="0046395F"/>
    <w:rsid w:val="004844ED"/>
    <w:rsid w:val="00486B52"/>
    <w:rsid w:val="00493479"/>
    <w:rsid w:val="004938E4"/>
    <w:rsid w:val="00494CEC"/>
    <w:rsid w:val="004975FA"/>
    <w:rsid w:val="004A03CD"/>
    <w:rsid w:val="004A1D0B"/>
    <w:rsid w:val="004C13DB"/>
    <w:rsid w:val="004C1A90"/>
    <w:rsid w:val="004C1BF4"/>
    <w:rsid w:val="004C3D7D"/>
    <w:rsid w:val="004D0B95"/>
    <w:rsid w:val="004D1187"/>
    <w:rsid w:val="004D35E4"/>
    <w:rsid w:val="004E0D6B"/>
    <w:rsid w:val="004E3547"/>
    <w:rsid w:val="004E7A9A"/>
    <w:rsid w:val="004F2BCE"/>
    <w:rsid w:val="00501077"/>
    <w:rsid w:val="00503584"/>
    <w:rsid w:val="0051135A"/>
    <w:rsid w:val="00514880"/>
    <w:rsid w:val="00514AD4"/>
    <w:rsid w:val="0052089D"/>
    <w:rsid w:val="00524159"/>
    <w:rsid w:val="00524B1F"/>
    <w:rsid w:val="0053396E"/>
    <w:rsid w:val="0053741C"/>
    <w:rsid w:val="00571CC5"/>
    <w:rsid w:val="00575E67"/>
    <w:rsid w:val="00582F3D"/>
    <w:rsid w:val="005852D3"/>
    <w:rsid w:val="00587197"/>
    <w:rsid w:val="00587E6B"/>
    <w:rsid w:val="0059119A"/>
    <w:rsid w:val="00592B0C"/>
    <w:rsid w:val="005A2333"/>
    <w:rsid w:val="005A3238"/>
    <w:rsid w:val="005A3792"/>
    <w:rsid w:val="005A67D6"/>
    <w:rsid w:val="005B500C"/>
    <w:rsid w:val="005B515E"/>
    <w:rsid w:val="005C2186"/>
    <w:rsid w:val="005C2440"/>
    <w:rsid w:val="005C6556"/>
    <w:rsid w:val="005D455E"/>
    <w:rsid w:val="005D5A4F"/>
    <w:rsid w:val="005D70F3"/>
    <w:rsid w:val="005E046B"/>
    <w:rsid w:val="005E1042"/>
    <w:rsid w:val="005E29D0"/>
    <w:rsid w:val="005E2F25"/>
    <w:rsid w:val="005E321A"/>
    <w:rsid w:val="005F1067"/>
    <w:rsid w:val="005F6422"/>
    <w:rsid w:val="005F7105"/>
    <w:rsid w:val="00607099"/>
    <w:rsid w:val="00614136"/>
    <w:rsid w:val="00624CA9"/>
    <w:rsid w:val="0062568B"/>
    <w:rsid w:val="006316DA"/>
    <w:rsid w:val="00637222"/>
    <w:rsid w:val="00641E3C"/>
    <w:rsid w:val="00641EE3"/>
    <w:rsid w:val="00650B23"/>
    <w:rsid w:val="0065443D"/>
    <w:rsid w:val="00656499"/>
    <w:rsid w:val="0066288A"/>
    <w:rsid w:val="0066467C"/>
    <w:rsid w:val="00664EF8"/>
    <w:rsid w:val="00665728"/>
    <w:rsid w:val="00665B7E"/>
    <w:rsid w:val="0067142C"/>
    <w:rsid w:val="00673750"/>
    <w:rsid w:val="00677A97"/>
    <w:rsid w:val="00683C73"/>
    <w:rsid w:val="00683DF6"/>
    <w:rsid w:val="006849DC"/>
    <w:rsid w:val="0069432B"/>
    <w:rsid w:val="006972E1"/>
    <w:rsid w:val="00697FDC"/>
    <w:rsid w:val="006B1D44"/>
    <w:rsid w:val="006B2487"/>
    <w:rsid w:val="006B2759"/>
    <w:rsid w:val="006B2CF3"/>
    <w:rsid w:val="006B47B7"/>
    <w:rsid w:val="006B49DB"/>
    <w:rsid w:val="006C07BD"/>
    <w:rsid w:val="006C3F1E"/>
    <w:rsid w:val="006C4240"/>
    <w:rsid w:val="006D178B"/>
    <w:rsid w:val="006D2E4D"/>
    <w:rsid w:val="006D550A"/>
    <w:rsid w:val="006E0A83"/>
    <w:rsid w:val="006E264E"/>
    <w:rsid w:val="006E6DDB"/>
    <w:rsid w:val="006E7871"/>
    <w:rsid w:val="00703AF2"/>
    <w:rsid w:val="00704A07"/>
    <w:rsid w:val="007120AF"/>
    <w:rsid w:val="00714B59"/>
    <w:rsid w:val="00717417"/>
    <w:rsid w:val="00725080"/>
    <w:rsid w:val="007258D9"/>
    <w:rsid w:val="0073004C"/>
    <w:rsid w:val="007302C1"/>
    <w:rsid w:val="00731FC2"/>
    <w:rsid w:val="007334E2"/>
    <w:rsid w:val="007339C8"/>
    <w:rsid w:val="00744186"/>
    <w:rsid w:val="00754FA2"/>
    <w:rsid w:val="0076244A"/>
    <w:rsid w:val="0077137F"/>
    <w:rsid w:val="007722A2"/>
    <w:rsid w:val="00772398"/>
    <w:rsid w:val="007735BE"/>
    <w:rsid w:val="007775F2"/>
    <w:rsid w:val="00780915"/>
    <w:rsid w:val="007856FA"/>
    <w:rsid w:val="007865DF"/>
    <w:rsid w:val="007929D7"/>
    <w:rsid w:val="007A5E3B"/>
    <w:rsid w:val="007A63F7"/>
    <w:rsid w:val="007B2D64"/>
    <w:rsid w:val="007B2F9B"/>
    <w:rsid w:val="007D0145"/>
    <w:rsid w:val="007D693C"/>
    <w:rsid w:val="007E0EBC"/>
    <w:rsid w:val="007E1D74"/>
    <w:rsid w:val="007E2C80"/>
    <w:rsid w:val="007E7D2C"/>
    <w:rsid w:val="007F029F"/>
    <w:rsid w:val="007F1727"/>
    <w:rsid w:val="007F374F"/>
    <w:rsid w:val="007F4994"/>
    <w:rsid w:val="007F662A"/>
    <w:rsid w:val="00806113"/>
    <w:rsid w:val="00806F51"/>
    <w:rsid w:val="00806F9C"/>
    <w:rsid w:val="00813884"/>
    <w:rsid w:val="00816CA7"/>
    <w:rsid w:val="008273F6"/>
    <w:rsid w:val="008369CD"/>
    <w:rsid w:val="008424F8"/>
    <w:rsid w:val="008538C0"/>
    <w:rsid w:val="00856926"/>
    <w:rsid w:val="008602B7"/>
    <w:rsid w:val="00861F00"/>
    <w:rsid w:val="00865293"/>
    <w:rsid w:val="0086768C"/>
    <w:rsid w:val="00873764"/>
    <w:rsid w:val="0087403C"/>
    <w:rsid w:val="00886C41"/>
    <w:rsid w:val="008A2275"/>
    <w:rsid w:val="008A6D1B"/>
    <w:rsid w:val="008A7F33"/>
    <w:rsid w:val="008B0C5B"/>
    <w:rsid w:val="008B21A3"/>
    <w:rsid w:val="008D3142"/>
    <w:rsid w:val="008D5A41"/>
    <w:rsid w:val="008D65F2"/>
    <w:rsid w:val="008D6DFF"/>
    <w:rsid w:val="008E1671"/>
    <w:rsid w:val="008E567C"/>
    <w:rsid w:val="00903670"/>
    <w:rsid w:val="009061B6"/>
    <w:rsid w:val="00911F0A"/>
    <w:rsid w:val="009245F9"/>
    <w:rsid w:val="00924975"/>
    <w:rsid w:val="00926C79"/>
    <w:rsid w:val="00926E1B"/>
    <w:rsid w:val="00930398"/>
    <w:rsid w:val="0093147A"/>
    <w:rsid w:val="00932303"/>
    <w:rsid w:val="00932C84"/>
    <w:rsid w:val="00933076"/>
    <w:rsid w:val="009446DB"/>
    <w:rsid w:val="00947851"/>
    <w:rsid w:val="0094786B"/>
    <w:rsid w:val="009503C5"/>
    <w:rsid w:val="00951D76"/>
    <w:rsid w:val="00956676"/>
    <w:rsid w:val="00957502"/>
    <w:rsid w:val="009667AC"/>
    <w:rsid w:val="00983338"/>
    <w:rsid w:val="009835F5"/>
    <w:rsid w:val="00983D11"/>
    <w:rsid w:val="009A003E"/>
    <w:rsid w:val="009A006D"/>
    <w:rsid w:val="009A4214"/>
    <w:rsid w:val="009A4EF8"/>
    <w:rsid w:val="009A4F68"/>
    <w:rsid w:val="009B6277"/>
    <w:rsid w:val="009D12CE"/>
    <w:rsid w:val="009D22FF"/>
    <w:rsid w:val="009D5AA6"/>
    <w:rsid w:val="009E14F5"/>
    <w:rsid w:val="009E254A"/>
    <w:rsid w:val="009E41AE"/>
    <w:rsid w:val="009E453A"/>
    <w:rsid w:val="009E4B66"/>
    <w:rsid w:val="009E6B54"/>
    <w:rsid w:val="009F0143"/>
    <w:rsid w:val="009F1453"/>
    <w:rsid w:val="009F28FC"/>
    <w:rsid w:val="009F3A71"/>
    <w:rsid w:val="00A02FCA"/>
    <w:rsid w:val="00A0669F"/>
    <w:rsid w:val="00A10567"/>
    <w:rsid w:val="00A21773"/>
    <w:rsid w:val="00A226E5"/>
    <w:rsid w:val="00A22F2B"/>
    <w:rsid w:val="00A36E77"/>
    <w:rsid w:val="00A37532"/>
    <w:rsid w:val="00A44D46"/>
    <w:rsid w:val="00A46212"/>
    <w:rsid w:val="00A531E5"/>
    <w:rsid w:val="00A53D2F"/>
    <w:rsid w:val="00A55119"/>
    <w:rsid w:val="00A604DC"/>
    <w:rsid w:val="00A66066"/>
    <w:rsid w:val="00A716BD"/>
    <w:rsid w:val="00A82481"/>
    <w:rsid w:val="00A82E64"/>
    <w:rsid w:val="00A85EAC"/>
    <w:rsid w:val="00A93252"/>
    <w:rsid w:val="00AA4062"/>
    <w:rsid w:val="00AA4C4C"/>
    <w:rsid w:val="00AA6871"/>
    <w:rsid w:val="00AA77EC"/>
    <w:rsid w:val="00AB2FD3"/>
    <w:rsid w:val="00AB4215"/>
    <w:rsid w:val="00AC4D11"/>
    <w:rsid w:val="00AC5FDE"/>
    <w:rsid w:val="00AC6609"/>
    <w:rsid w:val="00AD0E22"/>
    <w:rsid w:val="00AD3085"/>
    <w:rsid w:val="00AD5D20"/>
    <w:rsid w:val="00AD77DB"/>
    <w:rsid w:val="00AE36CC"/>
    <w:rsid w:val="00AE405E"/>
    <w:rsid w:val="00AE46DD"/>
    <w:rsid w:val="00AE5D46"/>
    <w:rsid w:val="00AF0229"/>
    <w:rsid w:val="00AF4015"/>
    <w:rsid w:val="00AF63E1"/>
    <w:rsid w:val="00B0047A"/>
    <w:rsid w:val="00B00A5D"/>
    <w:rsid w:val="00B032D8"/>
    <w:rsid w:val="00B05115"/>
    <w:rsid w:val="00B05EAC"/>
    <w:rsid w:val="00B141F6"/>
    <w:rsid w:val="00B15BE3"/>
    <w:rsid w:val="00B17394"/>
    <w:rsid w:val="00B21EF4"/>
    <w:rsid w:val="00B221BD"/>
    <w:rsid w:val="00B229DF"/>
    <w:rsid w:val="00B231DD"/>
    <w:rsid w:val="00B30299"/>
    <w:rsid w:val="00B3082A"/>
    <w:rsid w:val="00B444DE"/>
    <w:rsid w:val="00B455DC"/>
    <w:rsid w:val="00B57137"/>
    <w:rsid w:val="00B65E88"/>
    <w:rsid w:val="00B702AC"/>
    <w:rsid w:val="00B72766"/>
    <w:rsid w:val="00B806F8"/>
    <w:rsid w:val="00B82B58"/>
    <w:rsid w:val="00B83166"/>
    <w:rsid w:val="00B846A9"/>
    <w:rsid w:val="00B90F5F"/>
    <w:rsid w:val="00BA244C"/>
    <w:rsid w:val="00BA3B1C"/>
    <w:rsid w:val="00BB551E"/>
    <w:rsid w:val="00BC0410"/>
    <w:rsid w:val="00BC5129"/>
    <w:rsid w:val="00BC6A99"/>
    <w:rsid w:val="00BD6484"/>
    <w:rsid w:val="00BD66FC"/>
    <w:rsid w:val="00BE214E"/>
    <w:rsid w:val="00BE666B"/>
    <w:rsid w:val="00BF163E"/>
    <w:rsid w:val="00BF4D4C"/>
    <w:rsid w:val="00BF6863"/>
    <w:rsid w:val="00C01D36"/>
    <w:rsid w:val="00C068CA"/>
    <w:rsid w:val="00C06FAE"/>
    <w:rsid w:val="00C113E9"/>
    <w:rsid w:val="00C142D4"/>
    <w:rsid w:val="00C15EB0"/>
    <w:rsid w:val="00C201FC"/>
    <w:rsid w:val="00C22297"/>
    <w:rsid w:val="00C279A4"/>
    <w:rsid w:val="00C31D56"/>
    <w:rsid w:val="00C3331C"/>
    <w:rsid w:val="00C34DE5"/>
    <w:rsid w:val="00C43035"/>
    <w:rsid w:val="00C47A6A"/>
    <w:rsid w:val="00C47CD6"/>
    <w:rsid w:val="00C50DB3"/>
    <w:rsid w:val="00C55877"/>
    <w:rsid w:val="00C65A2D"/>
    <w:rsid w:val="00C67781"/>
    <w:rsid w:val="00C73936"/>
    <w:rsid w:val="00C90488"/>
    <w:rsid w:val="00C91712"/>
    <w:rsid w:val="00C97919"/>
    <w:rsid w:val="00CA2EB4"/>
    <w:rsid w:val="00CA35FF"/>
    <w:rsid w:val="00CA4F6D"/>
    <w:rsid w:val="00CA55A7"/>
    <w:rsid w:val="00CA71C8"/>
    <w:rsid w:val="00CA72E5"/>
    <w:rsid w:val="00CB3A8B"/>
    <w:rsid w:val="00CC0CA1"/>
    <w:rsid w:val="00CC2771"/>
    <w:rsid w:val="00CD35ED"/>
    <w:rsid w:val="00CD4AC2"/>
    <w:rsid w:val="00CE1D14"/>
    <w:rsid w:val="00CF074F"/>
    <w:rsid w:val="00CF1EB1"/>
    <w:rsid w:val="00CF36CE"/>
    <w:rsid w:val="00CF6C34"/>
    <w:rsid w:val="00D02246"/>
    <w:rsid w:val="00D03391"/>
    <w:rsid w:val="00D05821"/>
    <w:rsid w:val="00D116AE"/>
    <w:rsid w:val="00D24F17"/>
    <w:rsid w:val="00D25517"/>
    <w:rsid w:val="00D26DB9"/>
    <w:rsid w:val="00D40A77"/>
    <w:rsid w:val="00D506BE"/>
    <w:rsid w:val="00D61F7D"/>
    <w:rsid w:val="00D6246F"/>
    <w:rsid w:val="00D63B69"/>
    <w:rsid w:val="00D65FDB"/>
    <w:rsid w:val="00D66F80"/>
    <w:rsid w:val="00D728A8"/>
    <w:rsid w:val="00D73790"/>
    <w:rsid w:val="00D7383A"/>
    <w:rsid w:val="00D741C6"/>
    <w:rsid w:val="00D8043D"/>
    <w:rsid w:val="00D8496C"/>
    <w:rsid w:val="00D876E8"/>
    <w:rsid w:val="00D90AAA"/>
    <w:rsid w:val="00D91B1B"/>
    <w:rsid w:val="00DA1AC7"/>
    <w:rsid w:val="00DB0151"/>
    <w:rsid w:val="00DB058D"/>
    <w:rsid w:val="00DB2515"/>
    <w:rsid w:val="00DB489B"/>
    <w:rsid w:val="00DB51AD"/>
    <w:rsid w:val="00DB6B49"/>
    <w:rsid w:val="00DC109F"/>
    <w:rsid w:val="00DC5569"/>
    <w:rsid w:val="00DD3822"/>
    <w:rsid w:val="00DD4287"/>
    <w:rsid w:val="00DD459B"/>
    <w:rsid w:val="00DD5A5A"/>
    <w:rsid w:val="00DF0B2A"/>
    <w:rsid w:val="00DF2084"/>
    <w:rsid w:val="00DF4E11"/>
    <w:rsid w:val="00E02FAD"/>
    <w:rsid w:val="00E13E6A"/>
    <w:rsid w:val="00E1604A"/>
    <w:rsid w:val="00E17863"/>
    <w:rsid w:val="00E2070F"/>
    <w:rsid w:val="00E276A8"/>
    <w:rsid w:val="00E3329A"/>
    <w:rsid w:val="00E44E29"/>
    <w:rsid w:val="00E5264B"/>
    <w:rsid w:val="00E5279F"/>
    <w:rsid w:val="00E54E77"/>
    <w:rsid w:val="00E56347"/>
    <w:rsid w:val="00E637AC"/>
    <w:rsid w:val="00E64E71"/>
    <w:rsid w:val="00E71578"/>
    <w:rsid w:val="00E72521"/>
    <w:rsid w:val="00E87A44"/>
    <w:rsid w:val="00E908DC"/>
    <w:rsid w:val="00E93B0D"/>
    <w:rsid w:val="00E94649"/>
    <w:rsid w:val="00E97281"/>
    <w:rsid w:val="00EA523B"/>
    <w:rsid w:val="00EC4918"/>
    <w:rsid w:val="00EC6C4F"/>
    <w:rsid w:val="00ED6145"/>
    <w:rsid w:val="00ED745E"/>
    <w:rsid w:val="00EE1BB8"/>
    <w:rsid w:val="00EE3426"/>
    <w:rsid w:val="00EF286D"/>
    <w:rsid w:val="00EF35E9"/>
    <w:rsid w:val="00EF5E25"/>
    <w:rsid w:val="00EF61B5"/>
    <w:rsid w:val="00EF647C"/>
    <w:rsid w:val="00EF75DE"/>
    <w:rsid w:val="00F06E9F"/>
    <w:rsid w:val="00F12FF2"/>
    <w:rsid w:val="00F13570"/>
    <w:rsid w:val="00F20B7E"/>
    <w:rsid w:val="00F226CA"/>
    <w:rsid w:val="00F22FBB"/>
    <w:rsid w:val="00F23CA5"/>
    <w:rsid w:val="00F254B9"/>
    <w:rsid w:val="00F26886"/>
    <w:rsid w:val="00F3251F"/>
    <w:rsid w:val="00F32F99"/>
    <w:rsid w:val="00F32FC6"/>
    <w:rsid w:val="00F3631E"/>
    <w:rsid w:val="00F43187"/>
    <w:rsid w:val="00F43362"/>
    <w:rsid w:val="00F4408E"/>
    <w:rsid w:val="00F44729"/>
    <w:rsid w:val="00F47F4C"/>
    <w:rsid w:val="00F558A5"/>
    <w:rsid w:val="00F56E3E"/>
    <w:rsid w:val="00F63F38"/>
    <w:rsid w:val="00F647EB"/>
    <w:rsid w:val="00F67F73"/>
    <w:rsid w:val="00F7349E"/>
    <w:rsid w:val="00F73EF0"/>
    <w:rsid w:val="00F85D48"/>
    <w:rsid w:val="00F907D3"/>
    <w:rsid w:val="00F91983"/>
    <w:rsid w:val="00FA1CF9"/>
    <w:rsid w:val="00FA2186"/>
    <w:rsid w:val="00FA46DF"/>
    <w:rsid w:val="00FA52CB"/>
    <w:rsid w:val="00FA5D25"/>
    <w:rsid w:val="00FB0D9F"/>
    <w:rsid w:val="00FB74D8"/>
    <w:rsid w:val="00FC157B"/>
    <w:rsid w:val="00FC214B"/>
    <w:rsid w:val="00FC3C99"/>
    <w:rsid w:val="00FC42A8"/>
    <w:rsid w:val="00FC4444"/>
    <w:rsid w:val="00FC47D9"/>
    <w:rsid w:val="00FD1CD4"/>
    <w:rsid w:val="00FD4387"/>
    <w:rsid w:val="00FD6838"/>
    <w:rsid w:val="00FE0594"/>
    <w:rsid w:val="00FE2673"/>
    <w:rsid w:val="00FE769A"/>
    <w:rsid w:val="00FF3892"/>
    <w:rsid w:val="00FF56B5"/>
    <w:rsid w:val="00FF63EB"/>
    <w:rsid w:val="00FF6EB6"/>
    <w:rsid w:val="00FF73D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F72"/>
    <w:pPr>
      <w:spacing w:after="200" w:line="276" w:lineRule="auto"/>
    </w:pPr>
    <w:rPr>
      <w:sz w:val="22"/>
      <w:szCs w:val="22"/>
    </w:rPr>
  </w:style>
  <w:style w:type="paragraph" w:styleId="Heading1">
    <w:name w:val="heading 1"/>
    <w:basedOn w:val="Normal"/>
    <w:link w:val="Heading1Char"/>
    <w:uiPriority w:val="1"/>
    <w:qFormat/>
    <w:rsid w:val="00D90AAA"/>
    <w:pPr>
      <w:widowControl w:val="0"/>
      <w:autoSpaceDE w:val="0"/>
      <w:autoSpaceDN w:val="0"/>
      <w:spacing w:after="0" w:line="240" w:lineRule="auto"/>
      <w:ind w:left="1112"/>
      <w:outlineLvl w:val="0"/>
    </w:pPr>
    <w:rPr>
      <w:rFonts w:eastAsia="Calibri"/>
      <w:b/>
      <w:bCs/>
      <w:sz w:val="24"/>
      <w:szCs w:val="24"/>
      <w:lang w:val="ro-RO"/>
    </w:rPr>
  </w:style>
  <w:style w:type="paragraph" w:styleId="Heading2">
    <w:name w:val="heading 2"/>
    <w:basedOn w:val="Normal"/>
    <w:next w:val="Normal"/>
    <w:link w:val="Heading2Char"/>
    <w:uiPriority w:val="9"/>
    <w:unhideWhenUsed/>
    <w:qFormat/>
    <w:rsid w:val="001C0CBB"/>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semiHidden/>
    <w:unhideWhenUsed/>
    <w:qFormat/>
    <w:rsid w:val="001C0CBB"/>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semiHidden/>
    <w:unhideWhenUsed/>
    <w:qFormat/>
    <w:rsid w:val="001C0CB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86C41"/>
    <w:pPr>
      <w:tabs>
        <w:tab w:val="center" w:pos="4536"/>
        <w:tab w:val="right" w:pos="9072"/>
      </w:tabs>
      <w:spacing w:after="0" w:line="260" w:lineRule="exact"/>
    </w:pPr>
    <w:rPr>
      <w:rFonts w:ascii="Arial" w:hAnsi="Arial"/>
      <w:spacing w:val="4"/>
      <w:kern w:val="2"/>
      <w:sz w:val="20"/>
      <w:szCs w:val="20"/>
      <w:lang w:val="ro-RO" w:eastAsia="ro-RO"/>
    </w:rPr>
  </w:style>
  <w:style w:type="character" w:customStyle="1" w:styleId="HeaderChar">
    <w:name w:val="Header Char"/>
    <w:link w:val="Header"/>
    <w:uiPriority w:val="99"/>
    <w:rsid w:val="00886C41"/>
    <w:rPr>
      <w:rFonts w:ascii="Arial" w:eastAsia="Times New Roman" w:hAnsi="Arial" w:cs="Times New Roman"/>
      <w:spacing w:val="4"/>
      <w:kern w:val="2"/>
      <w:sz w:val="20"/>
      <w:szCs w:val="20"/>
      <w:lang w:val="ro-RO" w:eastAsia="ro-RO"/>
    </w:rPr>
  </w:style>
  <w:style w:type="paragraph" w:styleId="Footer">
    <w:name w:val="footer"/>
    <w:basedOn w:val="Normal"/>
    <w:link w:val="FooterChar"/>
    <w:uiPriority w:val="99"/>
    <w:rsid w:val="00886C41"/>
    <w:pPr>
      <w:tabs>
        <w:tab w:val="center" w:pos="4536"/>
        <w:tab w:val="right" w:pos="9072"/>
      </w:tabs>
      <w:spacing w:after="0" w:line="260" w:lineRule="exact"/>
    </w:pPr>
    <w:rPr>
      <w:rFonts w:ascii="Arial" w:hAnsi="Arial"/>
      <w:spacing w:val="4"/>
      <w:kern w:val="2"/>
      <w:sz w:val="20"/>
      <w:szCs w:val="20"/>
      <w:lang w:val="ro-RO" w:eastAsia="ro-RO"/>
    </w:rPr>
  </w:style>
  <w:style w:type="character" w:customStyle="1" w:styleId="FooterChar">
    <w:name w:val="Footer Char"/>
    <w:link w:val="Footer"/>
    <w:uiPriority w:val="99"/>
    <w:rsid w:val="00886C41"/>
    <w:rPr>
      <w:rFonts w:ascii="Arial" w:eastAsia="Times New Roman" w:hAnsi="Arial" w:cs="Times New Roman"/>
      <w:spacing w:val="4"/>
      <w:kern w:val="2"/>
      <w:sz w:val="20"/>
      <w:szCs w:val="20"/>
      <w:lang w:val="ro-RO" w:eastAsia="ro-RO"/>
    </w:rPr>
  </w:style>
  <w:style w:type="paragraph" w:customStyle="1" w:styleId="LISTA">
    <w:name w:val="LISTA"/>
    <w:basedOn w:val="ListParagraph"/>
    <w:link w:val="LISTAChar"/>
    <w:autoRedefine/>
    <w:qFormat/>
    <w:rsid w:val="00CA71C8"/>
    <w:pPr>
      <w:spacing w:after="0" w:line="260" w:lineRule="exact"/>
      <w:ind w:left="0"/>
    </w:pPr>
    <w:rPr>
      <w:rFonts w:ascii="Arial" w:hAnsi="Arial"/>
      <w:spacing w:val="4"/>
      <w:kern w:val="2"/>
      <w:sz w:val="20"/>
      <w:szCs w:val="20"/>
      <w:lang w:val="ro-RO" w:eastAsia="ro-RO"/>
    </w:rPr>
  </w:style>
  <w:style w:type="character" w:customStyle="1" w:styleId="LISTAChar">
    <w:name w:val="LISTA Char"/>
    <w:link w:val="LISTA"/>
    <w:rsid w:val="00CA71C8"/>
    <w:rPr>
      <w:rFonts w:ascii="Arial" w:hAnsi="Arial"/>
      <w:spacing w:val="4"/>
      <w:kern w:val="2"/>
      <w:lang w:val="ro-RO" w:eastAsia="ro-RO"/>
    </w:rPr>
  </w:style>
  <w:style w:type="paragraph" w:customStyle="1" w:styleId="TITLU">
    <w:name w:val="TITLU"/>
    <w:basedOn w:val="Normal"/>
    <w:link w:val="TITLUChar"/>
    <w:autoRedefine/>
    <w:qFormat/>
    <w:rsid w:val="00886C41"/>
    <w:pPr>
      <w:spacing w:after="0" w:line="260" w:lineRule="exact"/>
    </w:pPr>
    <w:rPr>
      <w:rFonts w:ascii="Arial" w:hAnsi="Arial"/>
      <w:b/>
      <w:caps/>
      <w:spacing w:val="4"/>
      <w:kern w:val="2"/>
      <w:sz w:val="20"/>
      <w:szCs w:val="20"/>
      <w:lang w:val="ro-RO" w:eastAsia="ro-RO"/>
    </w:rPr>
  </w:style>
  <w:style w:type="character" w:customStyle="1" w:styleId="TITLUChar">
    <w:name w:val="TITLU Char"/>
    <w:link w:val="TITLU"/>
    <w:rsid w:val="00886C41"/>
    <w:rPr>
      <w:rFonts w:ascii="Arial" w:eastAsia="Times New Roman" w:hAnsi="Arial" w:cs="Times New Roman"/>
      <w:b/>
      <w:caps/>
      <w:spacing w:val="4"/>
      <w:kern w:val="2"/>
      <w:sz w:val="20"/>
      <w:szCs w:val="20"/>
      <w:lang w:val="ro-RO" w:eastAsia="ro-RO"/>
    </w:rPr>
  </w:style>
  <w:style w:type="paragraph" w:customStyle="1" w:styleId="ARTICOLE">
    <w:name w:val="ARTICOLE"/>
    <w:basedOn w:val="ListParagraph"/>
    <w:link w:val="ARTICOLEChar"/>
    <w:autoRedefine/>
    <w:qFormat/>
    <w:rsid w:val="00886C41"/>
    <w:pPr>
      <w:numPr>
        <w:numId w:val="2"/>
      </w:numPr>
      <w:spacing w:after="260" w:line="260" w:lineRule="exact"/>
      <w:contextualSpacing w:val="0"/>
    </w:pPr>
    <w:rPr>
      <w:rFonts w:ascii="Arial" w:hAnsi="Arial"/>
      <w:spacing w:val="4"/>
      <w:kern w:val="2"/>
      <w:sz w:val="20"/>
      <w:szCs w:val="20"/>
      <w:lang w:eastAsia="ro-RO"/>
    </w:rPr>
  </w:style>
  <w:style w:type="character" w:customStyle="1" w:styleId="ARTICOLEChar">
    <w:name w:val="ARTICOLE Char"/>
    <w:link w:val="ARTICOLE"/>
    <w:rsid w:val="00886C41"/>
    <w:rPr>
      <w:rFonts w:ascii="Arial" w:eastAsia="Times New Roman" w:hAnsi="Arial" w:cs="Times New Roman"/>
      <w:spacing w:val="4"/>
      <w:kern w:val="2"/>
      <w:sz w:val="20"/>
      <w:szCs w:val="20"/>
      <w:lang w:eastAsia="ro-RO"/>
    </w:rPr>
  </w:style>
  <w:style w:type="paragraph" w:customStyle="1" w:styleId="SUBTITLU">
    <w:name w:val="SUBTITLU"/>
    <w:basedOn w:val="Normal"/>
    <w:link w:val="SUBTITLUChar"/>
    <w:autoRedefine/>
    <w:qFormat/>
    <w:rsid w:val="00886C41"/>
    <w:pPr>
      <w:spacing w:after="0" w:line="260" w:lineRule="exact"/>
    </w:pPr>
    <w:rPr>
      <w:rFonts w:ascii="Arial" w:hAnsi="Arial"/>
      <w:b/>
      <w:spacing w:val="4"/>
      <w:kern w:val="2"/>
      <w:sz w:val="20"/>
      <w:szCs w:val="20"/>
      <w:lang w:val="ro-RO" w:eastAsia="ro-RO"/>
    </w:rPr>
  </w:style>
  <w:style w:type="character" w:customStyle="1" w:styleId="SUBTITLUChar">
    <w:name w:val="SUBTITLU Char"/>
    <w:link w:val="SUBTITLU"/>
    <w:rsid w:val="00886C41"/>
    <w:rPr>
      <w:rFonts w:ascii="Arial" w:eastAsia="Times New Roman" w:hAnsi="Arial" w:cs="Times New Roman"/>
      <w:b/>
      <w:spacing w:val="4"/>
      <w:kern w:val="2"/>
      <w:sz w:val="20"/>
      <w:szCs w:val="20"/>
      <w:lang w:val="ro-RO" w:eastAsia="ro-RO"/>
    </w:rPr>
  </w:style>
  <w:style w:type="paragraph" w:customStyle="1" w:styleId="NUMEROTARE">
    <w:name w:val="NUMEROTARE"/>
    <w:basedOn w:val="Normal"/>
    <w:link w:val="NUMEROTAREChar"/>
    <w:autoRedefine/>
    <w:qFormat/>
    <w:rsid w:val="00886C41"/>
    <w:pPr>
      <w:numPr>
        <w:numId w:val="3"/>
      </w:numPr>
      <w:spacing w:after="0" w:line="260" w:lineRule="exact"/>
      <w:ind w:left="0" w:firstLine="0"/>
    </w:pPr>
    <w:rPr>
      <w:rFonts w:ascii="Arial" w:hAnsi="Arial"/>
      <w:spacing w:val="4"/>
      <w:kern w:val="2"/>
      <w:sz w:val="20"/>
      <w:szCs w:val="20"/>
      <w:lang w:eastAsia="ro-RO"/>
    </w:rPr>
  </w:style>
  <w:style w:type="paragraph" w:customStyle="1" w:styleId="SUBSOL">
    <w:name w:val="SUBSOL"/>
    <w:basedOn w:val="Normal"/>
    <w:link w:val="SUBSOLChar"/>
    <w:autoRedefine/>
    <w:qFormat/>
    <w:rsid w:val="00886C41"/>
    <w:pPr>
      <w:framePr w:vSpace="567" w:wrap="notBeside" w:hAnchor="margin" w:xAlign="right" w:yAlign="bottom" w:anchorLock="1"/>
      <w:pBdr>
        <w:top w:val="single" w:sz="2" w:space="1" w:color="404040"/>
      </w:pBdr>
      <w:spacing w:after="0" w:line="240" w:lineRule="auto"/>
      <w:suppressOverlap/>
    </w:pPr>
    <w:rPr>
      <w:rFonts w:ascii="Arial" w:hAnsi="Arial"/>
      <w:color w:val="404040"/>
      <w:spacing w:val="4"/>
      <w:kern w:val="2"/>
      <w:sz w:val="20"/>
      <w:szCs w:val="20"/>
      <w:lang w:val="ro-RO" w:eastAsia="ro-RO"/>
    </w:rPr>
  </w:style>
  <w:style w:type="character" w:customStyle="1" w:styleId="NUMEROTAREChar">
    <w:name w:val="NUMEROTARE Char"/>
    <w:link w:val="NUMEROTARE"/>
    <w:rsid w:val="00886C41"/>
    <w:rPr>
      <w:rFonts w:ascii="Arial" w:eastAsia="Times New Roman" w:hAnsi="Arial" w:cs="Times New Roman"/>
      <w:spacing w:val="4"/>
      <w:kern w:val="2"/>
      <w:sz w:val="20"/>
      <w:szCs w:val="20"/>
      <w:lang w:eastAsia="ro-RO"/>
    </w:rPr>
  </w:style>
  <w:style w:type="character" w:customStyle="1" w:styleId="SUBSOLChar">
    <w:name w:val="SUBSOL Char"/>
    <w:link w:val="SUBSOL"/>
    <w:rsid w:val="00886C41"/>
    <w:rPr>
      <w:rFonts w:ascii="Arial" w:eastAsia="Times New Roman" w:hAnsi="Arial" w:cs="Times New Roman"/>
      <w:color w:val="404040"/>
      <w:spacing w:val="4"/>
      <w:kern w:val="2"/>
      <w:sz w:val="20"/>
      <w:szCs w:val="20"/>
      <w:lang w:val="ro-RO" w:eastAsia="ro-RO"/>
    </w:rPr>
  </w:style>
  <w:style w:type="paragraph" w:customStyle="1" w:styleId="Footerspecial">
    <w:name w:val="Footer special"/>
    <w:basedOn w:val="Normal"/>
    <w:link w:val="FooterspecialChar"/>
    <w:qFormat/>
    <w:locked/>
    <w:rsid w:val="00886C41"/>
    <w:pPr>
      <w:spacing w:after="0" w:line="260" w:lineRule="exact"/>
      <w:jc w:val="right"/>
    </w:pPr>
    <w:rPr>
      <w:rFonts w:ascii="Arial" w:hAnsi="Arial"/>
      <w:color w:val="404040"/>
      <w:spacing w:val="4"/>
      <w:kern w:val="2"/>
      <w:sz w:val="20"/>
      <w:szCs w:val="20"/>
      <w:lang w:val="ro-RO" w:eastAsia="ro-RO"/>
    </w:rPr>
  </w:style>
  <w:style w:type="character" w:customStyle="1" w:styleId="FooterspecialChar">
    <w:name w:val="Footer special Char"/>
    <w:link w:val="Footerspecial"/>
    <w:rsid w:val="00886C41"/>
    <w:rPr>
      <w:rFonts w:ascii="Arial" w:eastAsia="Times New Roman" w:hAnsi="Arial" w:cs="Times New Roman"/>
      <w:color w:val="404040"/>
      <w:spacing w:val="4"/>
      <w:kern w:val="2"/>
      <w:sz w:val="20"/>
      <w:szCs w:val="20"/>
      <w:lang w:val="ro-RO" w:eastAsia="ro-RO"/>
    </w:rPr>
  </w:style>
  <w:style w:type="paragraph" w:styleId="ListParagraph">
    <w:name w:val="List Paragraph"/>
    <w:aliases w:val="Akapit z listą BS,Outlines a.b.c.,List_Paragraph,Multilevel para_II,Akapit z lista BS,List Paragraph1,Forth level,Citation List,본문(내용),List Paragraph (numbered (a)),Normal bullet 2,List1,body 2,List Paragraph11,Bullet,numbered list,2,LIT"/>
    <w:basedOn w:val="Normal"/>
    <w:link w:val="ListParagraphChar"/>
    <w:uiPriority w:val="34"/>
    <w:qFormat/>
    <w:rsid w:val="00886C41"/>
    <w:pPr>
      <w:ind w:left="720"/>
      <w:contextualSpacing/>
    </w:pPr>
  </w:style>
  <w:style w:type="paragraph" w:styleId="BalloonText">
    <w:name w:val="Balloon Text"/>
    <w:basedOn w:val="Normal"/>
    <w:link w:val="BalloonTextChar"/>
    <w:uiPriority w:val="99"/>
    <w:semiHidden/>
    <w:unhideWhenUsed/>
    <w:rsid w:val="00886C41"/>
    <w:pPr>
      <w:spacing w:after="0" w:line="240" w:lineRule="auto"/>
    </w:pPr>
    <w:rPr>
      <w:rFonts w:ascii="Tahoma" w:hAnsi="Tahoma"/>
      <w:sz w:val="16"/>
      <w:szCs w:val="16"/>
    </w:rPr>
  </w:style>
  <w:style w:type="character" w:customStyle="1" w:styleId="BalloonTextChar">
    <w:name w:val="Balloon Text Char"/>
    <w:link w:val="BalloonText"/>
    <w:uiPriority w:val="99"/>
    <w:semiHidden/>
    <w:rsid w:val="00886C41"/>
    <w:rPr>
      <w:rFonts w:ascii="Tahoma" w:hAnsi="Tahoma" w:cs="Tahoma"/>
      <w:sz w:val="16"/>
      <w:szCs w:val="16"/>
    </w:rPr>
  </w:style>
  <w:style w:type="character" w:styleId="Hyperlink">
    <w:name w:val="Hyperlink"/>
    <w:uiPriority w:val="99"/>
    <w:unhideWhenUsed/>
    <w:rsid w:val="002C6ACC"/>
    <w:rPr>
      <w:color w:val="0000FF"/>
      <w:u w:val="single"/>
    </w:rPr>
  </w:style>
  <w:style w:type="paragraph" w:styleId="NoSpacing">
    <w:name w:val="No Spacing"/>
    <w:link w:val="NoSpacingChar"/>
    <w:uiPriority w:val="1"/>
    <w:qFormat/>
    <w:rsid w:val="00BD6484"/>
    <w:rPr>
      <w:sz w:val="22"/>
      <w:szCs w:val="22"/>
    </w:rPr>
  </w:style>
  <w:style w:type="character" w:styleId="Emphasis">
    <w:name w:val="Emphasis"/>
    <w:qFormat/>
    <w:rsid w:val="009E4B66"/>
    <w:rPr>
      <w:i/>
      <w:iCs/>
    </w:rPr>
  </w:style>
  <w:style w:type="character" w:customStyle="1" w:styleId="NoSpacingChar">
    <w:name w:val="No Spacing Char"/>
    <w:link w:val="NoSpacing"/>
    <w:uiPriority w:val="1"/>
    <w:rsid w:val="009E4B66"/>
    <w:rPr>
      <w:sz w:val="22"/>
      <w:szCs w:val="22"/>
      <w:lang w:val="en-US" w:eastAsia="en-US" w:bidi="ar-SA"/>
    </w:rPr>
  </w:style>
  <w:style w:type="character" w:customStyle="1" w:styleId="tpa1">
    <w:name w:val="tpa1"/>
    <w:basedOn w:val="DefaultParagraphFont"/>
    <w:rsid w:val="00873764"/>
  </w:style>
  <w:style w:type="character" w:customStyle="1" w:styleId="ax1">
    <w:name w:val="ax1"/>
    <w:rsid w:val="00873764"/>
    <w:rPr>
      <w:b/>
      <w:bCs/>
      <w:sz w:val="26"/>
      <w:szCs w:val="26"/>
    </w:rPr>
  </w:style>
  <w:style w:type="character" w:customStyle="1" w:styleId="tax1">
    <w:name w:val="tax1"/>
    <w:rsid w:val="00873764"/>
    <w:rPr>
      <w:b/>
      <w:bCs/>
      <w:sz w:val="26"/>
      <w:szCs w:val="26"/>
    </w:rPr>
  </w:style>
  <w:style w:type="character" w:customStyle="1" w:styleId="pt1">
    <w:name w:val="pt1"/>
    <w:rsid w:val="00873764"/>
    <w:rPr>
      <w:b/>
      <w:bCs/>
      <w:color w:val="8F0000"/>
    </w:rPr>
  </w:style>
  <w:style w:type="character" w:customStyle="1" w:styleId="tpt1">
    <w:name w:val="tpt1"/>
    <w:basedOn w:val="DefaultParagraphFont"/>
    <w:rsid w:val="00873764"/>
  </w:style>
  <w:style w:type="character" w:customStyle="1" w:styleId="sp1">
    <w:name w:val="sp1"/>
    <w:rsid w:val="00873764"/>
    <w:rPr>
      <w:b/>
      <w:bCs/>
      <w:color w:val="8F0000"/>
    </w:rPr>
  </w:style>
  <w:style w:type="character" w:customStyle="1" w:styleId="tsp1">
    <w:name w:val="tsp1"/>
    <w:basedOn w:val="DefaultParagraphFont"/>
    <w:rsid w:val="00873764"/>
  </w:style>
  <w:style w:type="paragraph" w:customStyle="1" w:styleId="Textbody">
    <w:name w:val="Text body"/>
    <w:basedOn w:val="Standard"/>
    <w:qFormat/>
    <w:rsid w:val="007D693C"/>
    <w:pPr>
      <w:spacing w:after="120"/>
    </w:pPr>
  </w:style>
  <w:style w:type="paragraph" w:customStyle="1" w:styleId="Standard">
    <w:name w:val="Standard"/>
    <w:qFormat/>
    <w:rsid w:val="007D693C"/>
    <w:pPr>
      <w:widowControl w:val="0"/>
      <w:suppressAutoHyphens/>
      <w:autoSpaceDN w:val="0"/>
      <w:spacing w:after="160" w:line="259" w:lineRule="auto"/>
      <w:ind w:firstLine="850"/>
      <w:jc w:val="both"/>
      <w:textAlignment w:val="baseline"/>
    </w:pPr>
    <w:rPr>
      <w:rFonts w:ascii="Times New Roman" w:eastAsia="SimSun" w:hAnsi="Times New Roman" w:cs="Arial"/>
      <w:kern w:val="3"/>
      <w:sz w:val="24"/>
      <w:szCs w:val="24"/>
      <w:lang w:val="en-GB" w:eastAsia="zh-CN" w:bidi="hi-IN"/>
    </w:rPr>
  </w:style>
  <w:style w:type="character" w:customStyle="1" w:styleId="Internetlink">
    <w:name w:val="Internet link"/>
    <w:qFormat/>
    <w:rsid w:val="00AE46DD"/>
    <w:rPr>
      <w:color w:val="000080"/>
      <w:u w:val="single"/>
    </w:rPr>
  </w:style>
  <w:style w:type="character" w:customStyle="1" w:styleId="WW8Num19z4">
    <w:name w:val="WW8Num19z4"/>
    <w:rsid w:val="00813884"/>
  </w:style>
  <w:style w:type="character" w:customStyle="1" w:styleId="Fontdeparagrafimplicit1">
    <w:name w:val="Font de paragraf implicit1"/>
    <w:rsid w:val="00F226CA"/>
  </w:style>
  <w:style w:type="paragraph" w:styleId="BodyText">
    <w:name w:val="Body Text"/>
    <w:basedOn w:val="Normal"/>
    <w:link w:val="BodyTextChar"/>
    <w:rsid w:val="006C4240"/>
    <w:pPr>
      <w:widowControl w:val="0"/>
      <w:suppressAutoHyphens/>
      <w:spacing w:after="120" w:line="240" w:lineRule="auto"/>
      <w:jc w:val="center"/>
    </w:pPr>
    <w:rPr>
      <w:rFonts w:ascii="Times New Roman" w:eastAsia="SimSun" w:hAnsi="Times New Roman" w:cs="Arial"/>
      <w:kern w:val="1"/>
      <w:sz w:val="24"/>
      <w:szCs w:val="24"/>
      <w:lang w:eastAsia="hi-IN" w:bidi="hi-IN"/>
    </w:rPr>
  </w:style>
  <w:style w:type="character" w:customStyle="1" w:styleId="BodyTextChar">
    <w:name w:val="Body Text Char"/>
    <w:link w:val="BodyText"/>
    <w:rsid w:val="006C4240"/>
    <w:rPr>
      <w:rFonts w:ascii="Times New Roman" w:eastAsia="SimSun" w:hAnsi="Times New Roman" w:cs="Arial"/>
      <w:kern w:val="1"/>
      <w:sz w:val="24"/>
      <w:szCs w:val="24"/>
      <w:lang w:eastAsia="hi-IN" w:bidi="hi-IN"/>
    </w:rPr>
  </w:style>
  <w:style w:type="paragraph" w:customStyle="1" w:styleId="Bulletlist">
    <w:name w:val="Bulletlist"/>
    <w:basedOn w:val="Normal"/>
    <w:rsid w:val="006C4240"/>
    <w:pPr>
      <w:widowControl w:val="0"/>
      <w:suppressAutoHyphens/>
      <w:spacing w:after="0" w:line="240" w:lineRule="auto"/>
      <w:jc w:val="center"/>
    </w:pPr>
    <w:rPr>
      <w:rFonts w:ascii="Times New Roman" w:eastAsia="SimSun" w:hAnsi="Times New Roman" w:cs="Arial"/>
      <w:kern w:val="1"/>
      <w:sz w:val="24"/>
      <w:szCs w:val="24"/>
      <w:lang w:eastAsia="hi-IN" w:bidi="hi-IN"/>
    </w:rPr>
  </w:style>
  <w:style w:type="character" w:customStyle="1" w:styleId="WW8Num8z2">
    <w:name w:val="WW8Num8z2"/>
    <w:rsid w:val="000774A8"/>
  </w:style>
  <w:style w:type="character" w:customStyle="1" w:styleId="WW-DefaultParagraphFont">
    <w:name w:val="WW-Default Paragraph Font"/>
    <w:rsid w:val="009245F9"/>
  </w:style>
  <w:style w:type="paragraph" w:customStyle="1" w:styleId="TableContents">
    <w:name w:val="Table Contents"/>
    <w:basedOn w:val="Normal"/>
    <w:rsid w:val="007D0145"/>
    <w:pPr>
      <w:widowControl w:val="0"/>
      <w:suppressLineNumbers/>
      <w:suppressAutoHyphens/>
      <w:spacing w:after="0" w:line="240" w:lineRule="auto"/>
      <w:jc w:val="center"/>
    </w:pPr>
    <w:rPr>
      <w:rFonts w:ascii="Times New Roman" w:eastAsia="SimSun" w:hAnsi="Times New Roman" w:cs="Arial"/>
      <w:kern w:val="1"/>
      <w:sz w:val="24"/>
      <w:szCs w:val="24"/>
      <w:lang w:eastAsia="hi-IN" w:bidi="hi-IN"/>
    </w:rPr>
  </w:style>
  <w:style w:type="paragraph" w:customStyle="1" w:styleId="Default">
    <w:name w:val="Default"/>
    <w:rsid w:val="0020702E"/>
    <w:pPr>
      <w:autoSpaceDE w:val="0"/>
      <w:autoSpaceDN w:val="0"/>
      <w:adjustRightInd w:val="0"/>
    </w:pPr>
    <w:rPr>
      <w:rFonts w:cs="Calibri"/>
      <w:color w:val="000000"/>
      <w:sz w:val="24"/>
      <w:szCs w:val="24"/>
      <w:lang w:val="en-GB" w:eastAsia="en-GB"/>
    </w:rPr>
  </w:style>
  <w:style w:type="character" w:customStyle="1" w:styleId="ListParagraphChar">
    <w:name w:val="List Paragraph Char"/>
    <w:aliases w:val="Akapit z listą BS Char,Outlines a.b.c. Char,List_Paragraph Char,Multilevel para_II Char,Akapit z lista BS Char,List Paragraph1 Char,Forth level Char,Citation List Char,본문(내용) Char,List Paragraph (numbered (a)) Char,List1 Char,2 Char"/>
    <w:link w:val="ListParagraph"/>
    <w:uiPriority w:val="34"/>
    <w:qFormat/>
    <w:locked/>
    <w:rsid w:val="00C55877"/>
    <w:rPr>
      <w:sz w:val="22"/>
      <w:szCs w:val="22"/>
    </w:rPr>
  </w:style>
  <w:style w:type="character" w:customStyle="1" w:styleId="Heading1Char">
    <w:name w:val="Heading 1 Char"/>
    <w:link w:val="Heading1"/>
    <w:uiPriority w:val="1"/>
    <w:rsid w:val="00D90AAA"/>
    <w:rPr>
      <w:rFonts w:eastAsia="Calibri" w:cs="Calibri"/>
      <w:b/>
      <w:bCs/>
      <w:sz w:val="24"/>
      <w:szCs w:val="24"/>
      <w:lang w:val="ro-RO"/>
    </w:rPr>
  </w:style>
  <w:style w:type="paragraph" w:customStyle="1" w:styleId="TableParagraph">
    <w:name w:val="Table Paragraph"/>
    <w:basedOn w:val="Normal"/>
    <w:uiPriority w:val="1"/>
    <w:qFormat/>
    <w:rsid w:val="00DB6B49"/>
    <w:pPr>
      <w:widowControl w:val="0"/>
      <w:autoSpaceDE w:val="0"/>
      <w:autoSpaceDN w:val="0"/>
      <w:spacing w:after="0" w:line="240" w:lineRule="auto"/>
    </w:pPr>
    <w:rPr>
      <w:rFonts w:eastAsia="Calibri" w:cs="Calibri"/>
      <w:lang w:val="ro-RO"/>
    </w:rPr>
  </w:style>
  <w:style w:type="character" w:customStyle="1" w:styleId="Heading4Char">
    <w:name w:val="Heading 4 Char"/>
    <w:link w:val="Heading4"/>
    <w:uiPriority w:val="9"/>
    <w:semiHidden/>
    <w:rsid w:val="001C0CBB"/>
    <w:rPr>
      <w:rFonts w:ascii="Calibri" w:eastAsia="Times New Roman" w:hAnsi="Calibri" w:cs="Times New Roman"/>
      <w:b/>
      <w:bCs/>
      <w:sz w:val="28"/>
      <w:szCs w:val="28"/>
    </w:rPr>
  </w:style>
  <w:style w:type="paragraph" w:customStyle="1" w:styleId="Tabele">
    <w:name w:val="Tabele"/>
    <w:basedOn w:val="Caption"/>
    <w:qFormat/>
    <w:rsid w:val="001C0CBB"/>
    <w:pPr>
      <w:numPr>
        <w:numId w:val="32"/>
      </w:numPr>
      <w:tabs>
        <w:tab w:val="num" w:pos="993"/>
      </w:tabs>
      <w:spacing w:after="0" w:line="240" w:lineRule="auto"/>
      <w:ind w:left="0" w:firstLine="0"/>
    </w:pPr>
    <w:rPr>
      <w:rFonts w:ascii="Times New Roman" w:eastAsia="DengXian" w:hAnsi="Times New Roman" w:cs="Arial"/>
      <w:b w:val="0"/>
      <w:bCs w:val="0"/>
      <w:iCs/>
      <w:color w:val="000099"/>
      <w:sz w:val="22"/>
      <w:szCs w:val="18"/>
      <w:lang w:val="ro-RO" w:eastAsia="de-DE"/>
    </w:rPr>
  </w:style>
  <w:style w:type="paragraph" w:styleId="Caption">
    <w:name w:val="caption"/>
    <w:basedOn w:val="Normal"/>
    <w:next w:val="Normal"/>
    <w:uiPriority w:val="35"/>
    <w:semiHidden/>
    <w:unhideWhenUsed/>
    <w:qFormat/>
    <w:rsid w:val="001C0CBB"/>
    <w:rPr>
      <w:b/>
      <w:bCs/>
      <w:sz w:val="20"/>
      <w:szCs w:val="20"/>
    </w:rPr>
  </w:style>
  <w:style w:type="character" w:customStyle="1" w:styleId="Heading2Char">
    <w:name w:val="Heading 2 Char"/>
    <w:link w:val="Heading2"/>
    <w:uiPriority w:val="9"/>
    <w:rsid w:val="001C0CBB"/>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sid w:val="001C0CBB"/>
    <w:rPr>
      <w:rFonts w:ascii="Calibri Light" w:eastAsia="Times New Roman" w:hAnsi="Calibri Light" w:cs="Times New Roman"/>
      <w:b/>
      <w:bCs/>
      <w:sz w:val="26"/>
      <w:szCs w:val="26"/>
    </w:rPr>
  </w:style>
  <w:style w:type="character" w:customStyle="1" w:styleId="ListparagrafCaracter1">
    <w:name w:val="Listă paragraf Caracter1"/>
    <w:aliases w:val="Akapit z listą BS Caracter1,Outlines a.b.c. Caracter1,List_Paragraph Caracter1,Multilevel para_II Caracter1,Akapit z lista BS Caracter1,body 2 Caracter1,Forth level Caracter1,LIT Caracter1,List Paragraph11 Caracter1,2 Caracter"/>
    <w:uiPriority w:val="34"/>
    <w:locked/>
    <w:rsid w:val="00045F01"/>
    <w:rPr>
      <w:sz w:val="24"/>
      <w:szCs w:val="24"/>
    </w:rPr>
  </w:style>
</w:styles>
</file>

<file path=word/webSettings.xml><?xml version="1.0" encoding="utf-8"?>
<w:webSettings xmlns:r="http://schemas.openxmlformats.org/officeDocument/2006/relationships" xmlns:w="http://schemas.openxmlformats.org/wordprocessingml/2006/main">
  <w:divs>
    <w:div w:id="129716613">
      <w:bodyDiv w:val="1"/>
      <w:marLeft w:val="0"/>
      <w:marRight w:val="0"/>
      <w:marTop w:val="0"/>
      <w:marBottom w:val="0"/>
      <w:divBdr>
        <w:top w:val="none" w:sz="0" w:space="0" w:color="auto"/>
        <w:left w:val="none" w:sz="0" w:space="0" w:color="auto"/>
        <w:bottom w:val="none" w:sz="0" w:space="0" w:color="auto"/>
        <w:right w:val="none" w:sz="0" w:space="0" w:color="auto"/>
      </w:divBdr>
    </w:div>
    <w:div w:id="182864696">
      <w:bodyDiv w:val="1"/>
      <w:marLeft w:val="0"/>
      <w:marRight w:val="0"/>
      <w:marTop w:val="0"/>
      <w:marBottom w:val="0"/>
      <w:divBdr>
        <w:top w:val="none" w:sz="0" w:space="0" w:color="auto"/>
        <w:left w:val="none" w:sz="0" w:space="0" w:color="auto"/>
        <w:bottom w:val="none" w:sz="0" w:space="0" w:color="auto"/>
        <w:right w:val="none" w:sz="0" w:space="0" w:color="auto"/>
      </w:divBdr>
    </w:div>
    <w:div w:id="214781567">
      <w:bodyDiv w:val="1"/>
      <w:marLeft w:val="0"/>
      <w:marRight w:val="0"/>
      <w:marTop w:val="0"/>
      <w:marBottom w:val="0"/>
      <w:divBdr>
        <w:top w:val="none" w:sz="0" w:space="0" w:color="auto"/>
        <w:left w:val="none" w:sz="0" w:space="0" w:color="auto"/>
        <w:bottom w:val="none" w:sz="0" w:space="0" w:color="auto"/>
        <w:right w:val="none" w:sz="0" w:space="0" w:color="auto"/>
      </w:divBdr>
    </w:div>
    <w:div w:id="445542266">
      <w:bodyDiv w:val="1"/>
      <w:marLeft w:val="0"/>
      <w:marRight w:val="0"/>
      <w:marTop w:val="0"/>
      <w:marBottom w:val="0"/>
      <w:divBdr>
        <w:top w:val="none" w:sz="0" w:space="0" w:color="auto"/>
        <w:left w:val="none" w:sz="0" w:space="0" w:color="auto"/>
        <w:bottom w:val="none" w:sz="0" w:space="0" w:color="auto"/>
        <w:right w:val="none" w:sz="0" w:space="0" w:color="auto"/>
      </w:divBdr>
    </w:div>
    <w:div w:id="450637251">
      <w:bodyDiv w:val="1"/>
      <w:marLeft w:val="0"/>
      <w:marRight w:val="0"/>
      <w:marTop w:val="0"/>
      <w:marBottom w:val="0"/>
      <w:divBdr>
        <w:top w:val="none" w:sz="0" w:space="0" w:color="auto"/>
        <w:left w:val="none" w:sz="0" w:space="0" w:color="auto"/>
        <w:bottom w:val="none" w:sz="0" w:space="0" w:color="auto"/>
        <w:right w:val="none" w:sz="0" w:space="0" w:color="auto"/>
      </w:divBdr>
    </w:div>
    <w:div w:id="486748497">
      <w:bodyDiv w:val="1"/>
      <w:marLeft w:val="0"/>
      <w:marRight w:val="0"/>
      <w:marTop w:val="0"/>
      <w:marBottom w:val="0"/>
      <w:divBdr>
        <w:top w:val="none" w:sz="0" w:space="0" w:color="auto"/>
        <w:left w:val="none" w:sz="0" w:space="0" w:color="auto"/>
        <w:bottom w:val="none" w:sz="0" w:space="0" w:color="auto"/>
        <w:right w:val="none" w:sz="0" w:space="0" w:color="auto"/>
      </w:divBdr>
    </w:div>
    <w:div w:id="761610835">
      <w:bodyDiv w:val="1"/>
      <w:marLeft w:val="0"/>
      <w:marRight w:val="0"/>
      <w:marTop w:val="0"/>
      <w:marBottom w:val="0"/>
      <w:divBdr>
        <w:top w:val="none" w:sz="0" w:space="0" w:color="auto"/>
        <w:left w:val="none" w:sz="0" w:space="0" w:color="auto"/>
        <w:bottom w:val="none" w:sz="0" w:space="0" w:color="auto"/>
        <w:right w:val="none" w:sz="0" w:space="0" w:color="auto"/>
      </w:divBdr>
    </w:div>
    <w:div w:id="921181532">
      <w:bodyDiv w:val="1"/>
      <w:marLeft w:val="0"/>
      <w:marRight w:val="0"/>
      <w:marTop w:val="0"/>
      <w:marBottom w:val="0"/>
      <w:divBdr>
        <w:top w:val="none" w:sz="0" w:space="0" w:color="auto"/>
        <w:left w:val="none" w:sz="0" w:space="0" w:color="auto"/>
        <w:bottom w:val="none" w:sz="0" w:space="0" w:color="auto"/>
        <w:right w:val="none" w:sz="0" w:space="0" w:color="auto"/>
      </w:divBdr>
    </w:div>
    <w:div w:id="1162549796">
      <w:bodyDiv w:val="1"/>
      <w:marLeft w:val="0"/>
      <w:marRight w:val="0"/>
      <w:marTop w:val="0"/>
      <w:marBottom w:val="0"/>
      <w:divBdr>
        <w:top w:val="none" w:sz="0" w:space="0" w:color="auto"/>
        <w:left w:val="none" w:sz="0" w:space="0" w:color="auto"/>
        <w:bottom w:val="none" w:sz="0" w:space="0" w:color="auto"/>
        <w:right w:val="none" w:sz="0" w:space="0" w:color="auto"/>
      </w:divBdr>
    </w:div>
    <w:div w:id="1224832666">
      <w:bodyDiv w:val="1"/>
      <w:marLeft w:val="0"/>
      <w:marRight w:val="0"/>
      <w:marTop w:val="0"/>
      <w:marBottom w:val="0"/>
      <w:divBdr>
        <w:top w:val="none" w:sz="0" w:space="0" w:color="auto"/>
        <w:left w:val="none" w:sz="0" w:space="0" w:color="auto"/>
        <w:bottom w:val="none" w:sz="0" w:space="0" w:color="auto"/>
        <w:right w:val="none" w:sz="0" w:space="0" w:color="auto"/>
      </w:divBdr>
    </w:div>
    <w:div w:id="1250194907">
      <w:bodyDiv w:val="1"/>
      <w:marLeft w:val="0"/>
      <w:marRight w:val="0"/>
      <w:marTop w:val="0"/>
      <w:marBottom w:val="0"/>
      <w:divBdr>
        <w:top w:val="none" w:sz="0" w:space="0" w:color="auto"/>
        <w:left w:val="none" w:sz="0" w:space="0" w:color="auto"/>
        <w:bottom w:val="none" w:sz="0" w:space="0" w:color="auto"/>
        <w:right w:val="none" w:sz="0" w:space="0" w:color="auto"/>
      </w:divBdr>
    </w:div>
    <w:div w:id="1325474968">
      <w:bodyDiv w:val="1"/>
      <w:marLeft w:val="0"/>
      <w:marRight w:val="0"/>
      <w:marTop w:val="0"/>
      <w:marBottom w:val="0"/>
      <w:divBdr>
        <w:top w:val="none" w:sz="0" w:space="0" w:color="auto"/>
        <w:left w:val="none" w:sz="0" w:space="0" w:color="auto"/>
        <w:bottom w:val="none" w:sz="0" w:space="0" w:color="auto"/>
        <w:right w:val="none" w:sz="0" w:space="0" w:color="auto"/>
      </w:divBdr>
    </w:div>
    <w:div w:id="1336299266">
      <w:bodyDiv w:val="1"/>
      <w:marLeft w:val="0"/>
      <w:marRight w:val="0"/>
      <w:marTop w:val="0"/>
      <w:marBottom w:val="0"/>
      <w:divBdr>
        <w:top w:val="none" w:sz="0" w:space="0" w:color="auto"/>
        <w:left w:val="none" w:sz="0" w:space="0" w:color="auto"/>
        <w:bottom w:val="none" w:sz="0" w:space="0" w:color="auto"/>
        <w:right w:val="none" w:sz="0" w:space="0" w:color="auto"/>
      </w:divBdr>
    </w:div>
    <w:div w:id="1858226773">
      <w:bodyDiv w:val="1"/>
      <w:marLeft w:val="0"/>
      <w:marRight w:val="0"/>
      <w:marTop w:val="0"/>
      <w:marBottom w:val="0"/>
      <w:divBdr>
        <w:top w:val="none" w:sz="0" w:space="0" w:color="auto"/>
        <w:left w:val="none" w:sz="0" w:space="0" w:color="auto"/>
        <w:bottom w:val="none" w:sz="0" w:space="0" w:color="auto"/>
        <w:right w:val="none" w:sz="0" w:space="0" w:color="auto"/>
      </w:divBdr>
    </w:div>
    <w:div w:id="1941523786">
      <w:bodyDiv w:val="1"/>
      <w:marLeft w:val="0"/>
      <w:marRight w:val="0"/>
      <w:marTop w:val="0"/>
      <w:marBottom w:val="0"/>
      <w:divBdr>
        <w:top w:val="none" w:sz="0" w:space="0" w:color="auto"/>
        <w:left w:val="none" w:sz="0" w:space="0" w:color="auto"/>
        <w:bottom w:val="none" w:sz="0" w:space="0" w:color="auto"/>
        <w:right w:val="none" w:sz="0" w:space="0" w:color="auto"/>
      </w:divBdr>
    </w:div>
    <w:div w:id="2012439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Documents%20and%20Settings\investitii16\Sintact%202.0\cache\Legislatie\temp\00121291.HTM"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file:///C:\Documents%20and%20Settings\investitii16\Sintact%202.0\cache\Legislatie\temp\00121291.HTM" TargetMode="External"/><Relationship Id="rId12" Type="http://schemas.openxmlformats.org/officeDocument/2006/relationships/hyperlink" Target="file:///C:\Documents%20and%20Settings\investitii16\Sintact%202.0\cache\Legislatie\temp\00121291.HTM"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Documents%20and%20Settings\investitii16\Sintact%202.0\cache\Legislatie\temp\00121291.HT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C:\Documents%20and%20Settings\investitii16\Sintact%202.0\cache\Legislatie\temp\00121291.HT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C:\Documents%20and%20Settings\investitii16\Sintact%202.0\cache\Legislatie\temp\00121291.HTM"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wmf"/></Relationships>
</file>

<file path=word/_rels/footer3.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2" Type="http://schemas.openxmlformats.org/officeDocument/2006/relationships/hyperlink" Target="http://www.baiamare.ro" TargetMode="External"/><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1</Pages>
  <Words>3558</Words>
  <Characters>20283</Characters>
  <Application>Microsoft Office Word</Application>
  <DocSecurity>0</DocSecurity>
  <Lines>169</Lines>
  <Paragraphs>47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23794</CharactersWithSpaces>
  <SharedDoc>false</SharedDoc>
  <HLinks>
    <vt:vector size="42" baseType="variant">
      <vt:variant>
        <vt:i4>4980816</vt:i4>
      </vt:variant>
      <vt:variant>
        <vt:i4>15</vt:i4>
      </vt:variant>
      <vt:variant>
        <vt:i4>0</vt:i4>
      </vt:variant>
      <vt:variant>
        <vt:i4>5</vt:i4>
      </vt:variant>
      <vt:variant>
        <vt:lpwstr>C:\Documents and Settings\investitii16\Sintact 2.0\cache\Legislatie\temp\00121291.HTM</vt:lpwstr>
      </vt:variant>
      <vt:variant>
        <vt:lpwstr>#</vt:lpwstr>
      </vt:variant>
      <vt:variant>
        <vt:i4>4980816</vt:i4>
      </vt:variant>
      <vt:variant>
        <vt:i4>12</vt:i4>
      </vt:variant>
      <vt:variant>
        <vt:i4>0</vt:i4>
      </vt:variant>
      <vt:variant>
        <vt:i4>5</vt:i4>
      </vt:variant>
      <vt:variant>
        <vt:lpwstr>C:\Documents and Settings\investitii16\Sintact 2.0\cache\Legislatie\temp\00121291.HTM</vt:lpwstr>
      </vt:variant>
      <vt:variant>
        <vt:lpwstr>#</vt:lpwstr>
      </vt:variant>
      <vt:variant>
        <vt:i4>4980816</vt:i4>
      </vt:variant>
      <vt:variant>
        <vt:i4>9</vt:i4>
      </vt:variant>
      <vt:variant>
        <vt:i4>0</vt:i4>
      </vt:variant>
      <vt:variant>
        <vt:i4>5</vt:i4>
      </vt:variant>
      <vt:variant>
        <vt:lpwstr>C:\Documents and Settings\investitii16\Sintact 2.0\cache\Legislatie\temp\00121291.HTM</vt:lpwstr>
      </vt:variant>
      <vt:variant>
        <vt:lpwstr>#</vt:lpwstr>
      </vt:variant>
      <vt:variant>
        <vt:i4>4980816</vt:i4>
      </vt:variant>
      <vt:variant>
        <vt:i4>6</vt:i4>
      </vt:variant>
      <vt:variant>
        <vt:i4>0</vt:i4>
      </vt:variant>
      <vt:variant>
        <vt:i4>5</vt:i4>
      </vt:variant>
      <vt:variant>
        <vt:lpwstr>C:\Documents and Settings\investitii16\Sintact 2.0\cache\Legislatie\temp\00121291.HTM</vt:lpwstr>
      </vt:variant>
      <vt:variant>
        <vt:lpwstr>#</vt:lpwstr>
      </vt:variant>
      <vt:variant>
        <vt:i4>4980816</vt:i4>
      </vt:variant>
      <vt:variant>
        <vt:i4>3</vt:i4>
      </vt:variant>
      <vt:variant>
        <vt:i4>0</vt:i4>
      </vt:variant>
      <vt:variant>
        <vt:i4>5</vt:i4>
      </vt:variant>
      <vt:variant>
        <vt:lpwstr>C:\Documents and Settings\investitii16\Sintact 2.0\cache\Legislatie\temp\00121291.HTM</vt:lpwstr>
      </vt:variant>
      <vt:variant>
        <vt:lpwstr>#</vt:lpwstr>
      </vt:variant>
      <vt:variant>
        <vt:i4>4980816</vt:i4>
      </vt:variant>
      <vt:variant>
        <vt:i4>0</vt:i4>
      </vt:variant>
      <vt:variant>
        <vt:i4>0</vt:i4>
      </vt:variant>
      <vt:variant>
        <vt:i4>5</vt:i4>
      </vt:variant>
      <vt:variant>
        <vt:lpwstr>C:\Documents and Settings\investitii16\Sintact 2.0\cache\Legislatie\temp\00121291.HTM</vt:lpwstr>
      </vt:variant>
      <vt:variant>
        <vt:lpwstr>#</vt:lpwstr>
      </vt:variant>
      <vt:variant>
        <vt:i4>8257574</vt:i4>
      </vt:variant>
      <vt:variant>
        <vt:i4>0</vt:i4>
      </vt:variant>
      <vt:variant>
        <vt:i4>0</vt:i4>
      </vt:variant>
      <vt:variant>
        <vt:i4>5</vt:i4>
      </vt:variant>
      <vt:variant>
        <vt:lpwstr>http://www.baiamare.ro/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invatamant15</dc:creator>
  <cp:keywords/>
  <cp:lastModifiedBy>investitii7</cp:lastModifiedBy>
  <cp:revision>23</cp:revision>
  <cp:lastPrinted>2025-10-10T05:45:00Z</cp:lastPrinted>
  <dcterms:created xsi:type="dcterms:W3CDTF">2025-10-08T17:56:00Z</dcterms:created>
  <dcterms:modified xsi:type="dcterms:W3CDTF">2025-10-10T05:45:00Z</dcterms:modified>
</cp:coreProperties>
</file>